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3109" w:rsidRPr="00DE1392" w:rsidRDefault="004A3109" w:rsidP="00C268A5">
      <w:pPr>
        <w:kinsoku w:val="0"/>
        <w:overflowPunct w:val="0"/>
        <w:spacing w:line="360" w:lineRule="auto"/>
        <w:rPr>
          <w:rFonts w:ascii="Tahoma" w:hAnsi="Tahoma" w:cs="Tahoma"/>
          <w:sz w:val="20"/>
          <w:szCs w:val="20"/>
        </w:rPr>
      </w:pPr>
    </w:p>
    <w:p w:rsidR="004A3109" w:rsidRPr="00DE1392" w:rsidRDefault="004A3109" w:rsidP="00C268A5">
      <w:pPr>
        <w:kinsoku w:val="0"/>
        <w:overflowPunct w:val="0"/>
        <w:spacing w:line="360" w:lineRule="auto"/>
        <w:jc w:val="right"/>
        <w:rPr>
          <w:rFonts w:ascii="Tahoma" w:hAnsi="Tahoma" w:cs="Tahoma"/>
          <w:sz w:val="20"/>
          <w:szCs w:val="20"/>
        </w:rPr>
      </w:pPr>
    </w:p>
    <w:p w:rsidR="004A3109" w:rsidRPr="00DE1392" w:rsidRDefault="004A3109" w:rsidP="00C268A5">
      <w:pPr>
        <w:kinsoku w:val="0"/>
        <w:overflowPunct w:val="0"/>
        <w:spacing w:line="360" w:lineRule="auto"/>
        <w:rPr>
          <w:rFonts w:ascii="Tahoma" w:hAnsi="Tahoma" w:cs="Tahoma"/>
          <w:sz w:val="20"/>
          <w:szCs w:val="20"/>
        </w:rPr>
      </w:pPr>
    </w:p>
    <w:p w:rsidR="004A3109" w:rsidRPr="00DE1392" w:rsidRDefault="004A3109" w:rsidP="00C268A5">
      <w:pPr>
        <w:kinsoku w:val="0"/>
        <w:overflowPunct w:val="0"/>
        <w:spacing w:line="360" w:lineRule="auto"/>
        <w:rPr>
          <w:rFonts w:ascii="Tahoma" w:hAnsi="Tahoma" w:cs="Tahoma"/>
          <w:sz w:val="20"/>
          <w:szCs w:val="20"/>
        </w:rPr>
      </w:pPr>
    </w:p>
    <w:p w:rsidR="004A3109" w:rsidRPr="00DE1392" w:rsidRDefault="004A3109" w:rsidP="00C268A5">
      <w:pPr>
        <w:kinsoku w:val="0"/>
        <w:overflowPunct w:val="0"/>
        <w:spacing w:line="360" w:lineRule="auto"/>
        <w:rPr>
          <w:rFonts w:ascii="Tahoma" w:hAnsi="Tahoma" w:cs="Tahoma"/>
          <w:sz w:val="20"/>
          <w:szCs w:val="20"/>
        </w:rPr>
      </w:pPr>
    </w:p>
    <w:p w:rsidR="004A3109" w:rsidRPr="00DE1392" w:rsidRDefault="004A3109" w:rsidP="00C268A5">
      <w:pPr>
        <w:kinsoku w:val="0"/>
        <w:overflowPunct w:val="0"/>
        <w:spacing w:line="360" w:lineRule="auto"/>
        <w:rPr>
          <w:rFonts w:ascii="Tahoma" w:hAnsi="Tahoma" w:cs="Tahoma"/>
          <w:sz w:val="20"/>
          <w:szCs w:val="20"/>
        </w:rPr>
      </w:pPr>
    </w:p>
    <w:p w:rsidR="004A3109" w:rsidRPr="00DE1392" w:rsidRDefault="004A3109" w:rsidP="00C268A5">
      <w:pPr>
        <w:kinsoku w:val="0"/>
        <w:overflowPunct w:val="0"/>
        <w:spacing w:line="360" w:lineRule="auto"/>
        <w:rPr>
          <w:rFonts w:ascii="Tahoma" w:hAnsi="Tahoma" w:cs="Tahoma"/>
          <w:sz w:val="20"/>
          <w:szCs w:val="20"/>
        </w:rPr>
      </w:pPr>
    </w:p>
    <w:p w:rsidR="004A3109" w:rsidRPr="00811A20" w:rsidRDefault="004A3109" w:rsidP="00C268A5">
      <w:pPr>
        <w:kinsoku w:val="0"/>
        <w:overflowPunct w:val="0"/>
        <w:spacing w:before="10" w:line="360" w:lineRule="auto"/>
        <w:jc w:val="center"/>
        <w:rPr>
          <w:rFonts w:ascii="Tahoma" w:hAnsi="Tahoma" w:cs="Tahoma"/>
          <w:sz w:val="44"/>
          <w:szCs w:val="44"/>
          <w:lang w:val="en-US"/>
        </w:rPr>
      </w:pPr>
      <w:r w:rsidRPr="00DE1392">
        <w:rPr>
          <w:rFonts w:ascii="Tahoma" w:hAnsi="Tahoma" w:cs="Tahoma"/>
          <w:spacing w:val="-2"/>
          <w:sz w:val="44"/>
          <w:szCs w:val="44"/>
          <w:lang w:val="en-US"/>
        </w:rPr>
        <w:t>M</w:t>
      </w:r>
      <w:r w:rsidRPr="00811A20">
        <w:rPr>
          <w:rFonts w:ascii="Tahoma" w:hAnsi="Tahoma" w:cs="Tahoma"/>
          <w:spacing w:val="-2"/>
          <w:sz w:val="44"/>
          <w:szCs w:val="44"/>
          <w:lang w:val="en-US"/>
        </w:rPr>
        <w:t>E</w:t>
      </w:r>
      <w:r w:rsidRPr="00811A20">
        <w:rPr>
          <w:rFonts w:ascii="Tahoma" w:hAnsi="Tahoma" w:cs="Tahoma"/>
          <w:spacing w:val="1"/>
          <w:sz w:val="44"/>
          <w:szCs w:val="44"/>
          <w:lang w:val="en-US"/>
        </w:rPr>
        <w:t>I</w:t>
      </w:r>
      <w:r w:rsidRPr="00811A20">
        <w:rPr>
          <w:rFonts w:ascii="Tahoma" w:hAnsi="Tahoma" w:cs="Tahoma"/>
          <w:sz w:val="44"/>
          <w:szCs w:val="44"/>
          <w:lang w:val="en-US"/>
        </w:rPr>
        <w:t>TR</w:t>
      </w:r>
      <w:r w:rsidRPr="00811A20">
        <w:rPr>
          <w:rFonts w:ascii="Tahoma" w:hAnsi="Tahoma" w:cs="Tahoma"/>
          <w:spacing w:val="-5"/>
          <w:sz w:val="44"/>
          <w:szCs w:val="44"/>
          <w:lang w:val="en-US"/>
        </w:rPr>
        <w:t>A</w:t>
      </w:r>
      <w:r w:rsidRPr="00811A20">
        <w:rPr>
          <w:rFonts w:ascii="Tahoma" w:hAnsi="Tahoma" w:cs="Tahoma"/>
          <w:sz w:val="44"/>
          <w:szCs w:val="44"/>
          <w:lang w:val="en-US"/>
        </w:rPr>
        <w:t>CK®</w:t>
      </w:r>
    </w:p>
    <w:p w:rsidR="00DE1392" w:rsidRDefault="00DE1392" w:rsidP="00C268A5">
      <w:pPr>
        <w:kinsoku w:val="0"/>
        <w:overflowPunct w:val="0"/>
        <w:spacing w:before="10" w:line="360" w:lineRule="auto"/>
        <w:jc w:val="center"/>
        <w:rPr>
          <w:rFonts w:ascii="Tahoma" w:hAnsi="Tahoma" w:cs="Tahoma"/>
          <w:sz w:val="44"/>
          <w:szCs w:val="44"/>
          <w:lang w:val="en-US"/>
        </w:rPr>
      </w:pPr>
      <w:r>
        <w:rPr>
          <w:rFonts w:ascii="Tahoma" w:hAnsi="Tahoma" w:cs="Tahoma"/>
          <w:sz w:val="44"/>
          <w:szCs w:val="44"/>
          <w:lang w:val="en-US"/>
        </w:rPr>
        <w:t>BY</w:t>
      </w:r>
    </w:p>
    <w:p w:rsidR="00DE1392" w:rsidRPr="00DE1392" w:rsidRDefault="00DE1392" w:rsidP="00C268A5">
      <w:pPr>
        <w:kinsoku w:val="0"/>
        <w:overflowPunct w:val="0"/>
        <w:spacing w:before="10" w:line="360" w:lineRule="auto"/>
        <w:jc w:val="center"/>
        <w:rPr>
          <w:rFonts w:ascii="Tahoma" w:hAnsi="Tahoma" w:cs="Tahoma"/>
          <w:spacing w:val="-32"/>
          <w:sz w:val="44"/>
          <w:szCs w:val="44"/>
          <w:lang w:val="en-US"/>
        </w:rPr>
      </w:pPr>
      <w:r>
        <w:rPr>
          <w:rFonts w:ascii="Tahoma" w:hAnsi="Tahoma" w:cs="Tahoma"/>
          <w:sz w:val="44"/>
          <w:szCs w:val="44"/>
          <w:lang w:val="en-US"/>
        </w:rPr>
        <w:t>GLOBALSAT.L.F</w:t>
      </w:r>
    </w:p>
    <w:p w:rsidR="004A3109" w:rsidRPr="00DE1392" w:rsidRDefault="004A3109" w:rsidP="00C268A5">
      <w:pPr>
        <w:kinsoku w:val="0"/>
        <w:overflowPunct w:val="0"/>
        <w:spacing w:before="10" w:line="360" w:lineRule="auto"/>
        <w:jc w:val="center"/>
        <w:rPr>
          <w:rFonts w:ascii="Tahoma" w:hAnsi="Tahoma" w:cs="Tahoma"/>
          <w:sz w:val="44"/>
          <w:szCs w:val="44"/>
          <w:lang w:val="en-US"/>
        </w:rPr>
      </w:pPr>
      <w:r w:rsidRPr="00811A20">
        <w:rPr>
          <w:rFonts w:ascii="Tahoma" w:hAnsi="Tahoma" w:cs="Tahoma"/>
          <w:sz w:val="44"/>
          <w:szCs w:val="44"/>
          <w:lang w:val="en-US"/>
        </w:rPr>
        <w:t>MVT380</w:t>
      </w:r>
    </w:p>
    <w:p w:rsidR="004A3109" w:rsidRPr="00DE1392" w:rsidRDefault="00FC3537" w:rsidP="00C268A5">
      <w:pPr>
        <w:kinsoku w:val="0"/>
        <w:overflowPunct w:val="0"/>
        <w:spacing w:before="10" w:line="360" w:lineRule="auto"/>
        <w:jc w:val="center"/>
        <w:rPr>
          <w:rFonts w:ascii="Tahoma" w:hAnsi="Tahoma" w:cs="Tahoma"/>
          <w:sz w:val="44"/>
          <w:szCs w:val="44"/>
          <w:lang w:val="en-US"/>
        </w:rPr>
      </w:pPr>
      <w:r>
        <w:rPr>
          <w:rFonts w:ascii="Tahoma" w:hAnsi="Tahoma" w:cs="Tahoma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Εικόνα 3" o:spid="_x0000_s1027" type="#_x0000_t75" style="position:absolute;left:0;text-align:left;margin-left:0;margin-top:6.45pt;width:175pt;height:166.6pt;z-index:-2;visibility:visible;mso-position-horizontal:center" wrapcoords="-93 0 -93 21503 21600 21503 21600 0 -93 0">
            <v:imagedata r:id="rId7" o:title=""/>
            <w10:wrap type="tight"/>
          </v:shape>
        </w:pict>
      </w:r>
    </w:p>
    <w:p w:rsidR="004A3109" w:rsidRPr="00DE1392" w:rsidRDefault="004A3109" w:rsidP="00C268A5">
      <w:pPr>
        <w:kinsoku w:val="0"/>
        <w:overflowPunct w:val="0"/>
        <w:spacing w:before="10" w:line="360" w:lineRule="auto"/>
        <w:jc w:val="center"/>
        <w:rPr>
          <w:rFonts w:ascii="Tahoma" w:hAnsi="Tahoma" w:cs="Tahoma"/>
          <w:sz w:val="44"/>
          <w:szCs w:val="44"/>
          <w:lang w:val="en-US"/>
        </w:rPr>
      </w:pPr>
    </w:p>
    <w:p w:rsidR="004A3109" w:rsidRPr="00DE1392" w:rsidRDefault="004A3109" w:rsidP="00C268A5">
      <w:pPr>
        <w:kinsoku w:val="0"/>
        <w:overflowPunct w:val="0"/>
        <w:spacing w:before="10" w:line="360" w:lineRule="auto"/>
        <w:jc w:val="center"/>
        <w:rPr>
          <w:rFonts w:ascii="Tahoma" w:hAnsi="Tahoma" w:cs="Tahoma"/>
          <w:sz w:val="44"/>
          <w:szCs w:val="44"/>
          <w:lang w:val="en-US"/>
        </w:rPr>
      </w:pPr>
    </w:p>
    <w:p w:rsidR="004A3109" w:rsidRPr="00811A20" w:rsidRDefault="004A3109" w:rsidP="00C268A5">
      <w:pPr>
        <w:kinsoku w:val="0"/>
        <w:overflowPunct w:val="0"/>
        <w:spacing w:line="360" w:lineRule="auto"/>
        <w:jc w:val="center"/>
        <w:rPr>
          <w:rFonts w:ascii="Tahoma" w:hAnsi="Tahoma" w:cs="Tahoma"/>
          <w:sz w:val="20"/>
          <w:szCs w:val="20"/>
          <w:lang w:val="en-US"/>
        </w:rPr>
      </w:pPr>
    </w:p>
    <w:p w:rsidR="004A3109" w:rsidRPr="00811A20" w:rsidRDefault="004A3109" w:rsidP="00C268A5">
      <w:pPr>
        <w:kinsoku w:val="0"/>
        <w:overflowPunct w:val="0"/>
        <w:spacing w:before="7" w:line="360" w:lineRule="auto"/>
        <w:jc w:val="center"/>
        <w:rPr>
          <w:rFonts w:ascii="Tahoma" w:hAnsi="Tahoma" w:cs="Tahoma"/>
          <w:sz w:val="20"/>
          <w:szCs w:val="20"/>
          <w:lang w:val="en-US"/>
        </w:rPr>
      </w:pPr>
    </w:p>
    <w:p w:rsidR="004A3109" w:rsidRPr="00811A20" w:rsidRDefault="004A3109" w:rsidP="00C268A5">
      <w:pPr>
        <w:kinsoku w:val="0"/>
        <w:overflowPunct w:val="0"/>
        <w:spacing w:line="360" w:lineRule="auto"/>
        <w:ind w:left="2554" w:right="10267"/>
        <w:jc w:val="center"/>
        <w:rPr>
          <w:rFonts w:ascii="Tahoma" w:hAnsi="Tahoma" w:cs="Tahoma"/>
          <w:sz w:val="20"/>
          <w:szCs w:val="20"/>
          <w:lang w:val="en-US"/>
        </w:rPr>
      </w:pPr>
    </w:p>
    <w:p w:rsidR="004A3109" w:rsidRPr="00811A20" w:rsidRDefault="004A3109" w:rsidP="00C268A5">
      <w:pPr>
        <w:kinsoku w:val="0"/>
        <w:overflowPunct w:val="0"/>
        <w:spacing w:line="360" w:lineRule="auto"/>
        <w:jc w:val="center"/>
        <w:rPr>
          <w:rFonts w:ascii="Tahoma" w:hAnsi="Tahoma" w:cs="Tahoma"/>
          <w:sz w:val="20"/>
          <w:szCs w:val="20"/>
          <w:lang w:val="en-US"/>
        </w:rPr>
      </w:pPr>
    </w:p>
    <w:p w:rsidR="004A3109" w:rsidRPr="00811A20" w:rsidRDefault="004A3109" w:rsidP="00C268A5">
      <w:pPr>
        <w:kinsoku w:val="0"/>
        <w:overflowPunct w:val="0"/>
        <w:spacing w:before="16" w:line="360" w:lineRule="auto"/>
        <w:jc w:val="center"/>
        <w:rPr>
          <w:rFonts w:ascii="Tahoma" w:hAnsi="Tahoma" w:cs="Tahoma"/>
          <w:sz w:val="22"/>
          <w:szCs w:val="22"/>
          <w:lang w:val="en-US"/>
        </w:rPr>
      </w:pPr>
    </w:p>
    <w:p w:rsidR="004A3109" w:rsidRPr="00DE1392" w:rsidRDefault="004A3109" w:rsidP="00C268A5">
      <w:pPr>
        <w:kinsoku w:val="0"/>
        <w:overflowPunct w:val="0"/>
        <w:spacing w:before="55" w:line="360" w:lineRule="auto"/>
        <w:jc w:val="center"/>
        <w:rPr>
          <w:rFonts w:ascii="Tahoma" w:hAnsi="Tahoma" w:cs="Tahoma"/>
          <w:sz w:val="32"/>
          <w:szCs w:val="32"/>
        </w:rPr>
      </w:pPr>
      <w:r w:rsidRPr="00DE1392">
        <w:rPr>
          <w:rFonts w:ascii="Tahoma" w:hAnsi="Tahoma" w:cs="Tahoma"/>
          <w:sz w:val="32"/>
          <w:szCs w:val="32"/>
        </w:rPr>
        <w:t>Οδηγός Χρήσης</w:t>
      </w:r>
    </w:p>
    <w:p w:rsidR="004A3109" w:rsidRPr="00DE1392" w:rsidRDefault="004A3109" w:rsidP="00C268A5">
      <w:pPr>
        <w:kinsoku w:val="0"/>
        <w:overflowPunct w:val="0"/>
        <w:spacing w:before="55" w:line="360" w:lineRule="auto"/>
        <w:jc w:val="center"/>
        <w:rPr>
          <w:rFonts w:ascii="Tahoma" w:hAnsi="Tahoma" w:cs="Tahoma"/>
          <w:sz w:val="32"/>
          <w:szCs w:val="32"/>
        </w:rPr>
        <w:sectPr w:rsidR="004A3109" w:rsidRPr="00DE1392" w:rsidSect="00EB6B7F">
          <w:headerReference w:type="default" r:id="rId8"/>
          <w:pgSz w:w="11907" w:h="16840" w:code="9"/>
          <w:pgMar w:top="737" w:right="737" w:bottom="737" w:left="737" w:header="567" w:footer="1370" w:gutter="0"/>
          <w:pgNumType w:start="1"/>
          <w:cols w:space="720"/>
          <w:noEndnote/>
          <w:docGrid w:linePitch="326"/>
        </w:sectPr>
      </w:pPr>
    </w:p>
    <w:p w:rsidR="004A3109" w:rsidRPr="00DE1392" w:rsidRDefault="004A3109" w:rsidP="00C268A5">
      <w:pPr>
        <w:pStyle w:val="Heading11"/>
        <w:kinsoku w:val="0"/>
        <w:overflowPunct w:val="0"/>
        <w:spacing w:before="51" w:line="360" w:lineRule="auto"/>
        <w:ind w:left="1" w:firstLine="0"/>
        <w:jc w:val="center"/>
        <w:outlineLvl w:val="9"/>
        <w:rPr>
          <w:rFonts w:ascii="Tahoma" w:hAnsi="Tahoma" w:cs="Tahoma"/>
          <w:b w:val="0"/>
          <w:bCs w:val="0"/>
        </w:rPr>
      </w:pPr>
      <w:r w:rsidRPr="00DE1392">
        <w:rPr>
          <w:rFonts w:ascii="Tahoma" w:hAnsi="Tahoma" w:cs="Tahoma"/>
        </w:rPr>
        <w:lastRenderedPageBreak/>
        <w:t>Περιεχόμενα</w:t>
      </w:r>
    </w:p>
    <w:p w:rsidR="004A3109" w:rsidRPr="00DE1392" w:rsidRDefault="004A3109" w:rsidP="00C268A5">
      <w:pPr>
        <w:kinsoku w:val="0"/>
        <w:overflowPunct w:val="0"/>
        <w:spacing w:before="1" w:line="360" w:lineRule="auto"/>
        <w:rPr>
          <w:rFonts w:ascii="Tahoma" w:hAnsi="Tahoma" w:cs="Tahoma"/>
          <w:sz w:val="10"/>
          <w:szCs w:val="10"/>
        </w:rPr>
      </w:pPr>
    </w:p>
    <w:p w:rsidR="004A3109" w:rsidRPr="00DE1392" w:rsidRDefault="004A3109" w:rsidP="00C268A5">
      <w:pPr>
        <w:kinsoku w:val="0"/>
        <w:overflowPunct w:val="0"/>
        <w:spacing w:line="360" w:lineRule="auto"/>
        <w:rPr>
          <w:rFonts w:ascii="Tahoma" w:hAnsi="Tahoma" w:cs="Tahoma"/>
          <w:sz w:val="20"/>
          <w:szCs w:val="20"/>
        </w:rPr>
      </w:pPr>
    </w:p>
    <w:p w:rsidR="004A3109" w:rsidRPr="00DE1392" w:rsidRDefault="00FC3537" w:rsidP="00C268A5">
      <w:pPr>
        <w:pStyle w:val="a3"/>
        <w:numPr>
          <w:ilvl w:val="0"/>
          <w:numId w:val="6"/>
        </w:numPr>
        <w:tabs>
          <w:tab w:val="left" w:pos="597"/>
          <w:tab w:val="right" w:leader="dot" w:pos="8480"/>
        </w:tabs>
        <w:kinsoku w:val="0"/>
        <w:overflowPunct w:val="0"/>
        <w:spacing w:before="68" w:line="360" w:lineRule="auto"/>
        <w:ind w:left="598"/>
        <w:rPr>
          <w:rFonts w:ascii="Tahoma" w:hAnsi="Tahoma" w:cs="Tahoma"/>
          <w:sz w:val="20"/>
          <w:szCs w:val="20"/>
        </w:rPr>
      </w:pPr>
      <w:hyperlink w:anchor="bookmark0" w:history="1">
        <w:proofErr w:type="spellStart"/>
        <w:r w:rsidR="004A3109" w:rsidRPr="00DE1392">
          <w:rPr>
            <w:rFonts w:ascii="Tahoma" w:hAnsi="Tahoma" w:cs="Tahoma"/>
            <w:spacing w:val="-1"/>
            <w:sz w:val="20"/>
            <w:szCs w:val="20"/>
          </w:rPr>
          <w:t>C</w:t>
        </w:r>
        <w:r w:rsidR="004A3109" w:rsidRPr="00DE1392">
          <w:rPr>
            <w:rFonts w:ascii="Tahoma" w:hAnsi="Tahoma" w:cs="Tahoma"/>
            <w:sz w:val="20"/>
            <w:szCs w:val="20"/>
          </w:rPr>
          <w:t>op</w:t>
        </w:r>
        <w:r w:rsidR="004A3109" w:rsidRPr="00DE1392">
          <w:rPr>
            <w:rFonts w:ascii="Tahoma" w:hAnsi="Tahoma" w:cs="Tahoma"/>
            <w:spacing w:val="-1"/>
            <w:sz w:val="20"/>
            <w:szCs w:val="20"/>
          </w:rPr>
          <w:t>y</w:t>
        </w:r>
        <w:r w:rsidR="004A3109" w:rsidRPr="00DE1392">
          <w:rPr>
            <w:rFonts w:ascii="Tahoma" w:hAnsi="Tahoma" w:cs="Tahoma"/>
            <w:sz w:val="20"/>
            <w:szCs w:val="20"/>
          </w:rPr>
          <w:t>rig</w:t>
        </w:r>
        <w:r w:rsidR="004A3109" w:rsidRPr="00DE1392">
          <w:rPr>
            <w:rFonts w:ascii="Tahoma" w:hAnsi="Tahoma" w:cs="Tahoma"/>
            <w:spacing w:val="-2"/>
            <w:sz w:val="20"/>
            <w:szCs w:val="20"/>
          </w:rPr>
          <w:t>h</w:t>
        </w:r>
        <w:r w:rsidR="004A3109" w:rsidRPr="00DE1392">
          <w:rPr>
            <w:rFonts w:ascii="Tahoma" w:hAnsi="Tahoma" w:cs="Tahoma"/>
            <w:sz w:val="20"/>
            <w:szCs w:val="20"/>
          </w:rPr>
          <w:t>t</w:t>
        </w:r>
        <w:proofErr w:type="spellEnd"/>
        <w:r w:rsidR="004A3109" w:rsidRPr="00DE1392">
          <w:rPr>
            <w:rFonts w:ascii="Tahoma" w:hAnsi="Tahoma" w:cs="Tahoma"/>
            <w:spacing w:val="-1"/>
            <w:sz w:val="20"/>
            <w:szCs w:val="20"/>
          </w:rPr>
          <w:t xml:space="preserve"> </w:t>
        </w:r>
        <w:r w:rsidR="004A3109" w:rsidRPr="00DE1392">
          <w:rPr>
            <w:rFonts w:ascii="Tahoma" w:hAnsi="Tahoma" w:cs="Tahoma"/>
            <w:sz w:val="20"/>
            <w:szCs w:val="20"/>
          </w:rPr>
          <w:t>a</w:t>
        </w:r>
        <w:r w:rsidR="004A3109" w:rsidRPr="00DE1392">
          <w:rPr>
            <w:rFonts w:ascii="Tahoma" w:hAnsi="Tahoma" w:cs="Tahoma"/>
            <w:spacing w:val="-2"/>
            <w:sz w:val="20"/>
            <w:szCs w:val="20"/>
          </w:rPr>
          <w:t>n</w:t>
        </w:r>
        <w:r w:rsidR="004A3109" w:rsidRPr="00DE1392">
          <w:rPr>
            <w:rFonts w:ascii="Tahoma" w:hAnsi="Tahoma" w:cs="Tahoma"/>
            <w:sz w:val="20"/>
            <w:szCs w:val="20"/>
          </w:rPr>
          <w:t>d</w:t>
        </w:r>
        <w:r w:rsidR="004A3109" w:rsidRPr="00DE1392">
          <w:rPr>
            <w:rFonts w:ascii="Tahoma" w:hAnsi="Tahoma" w:cs="Tahoma"/>
            <w:spacing w:val="-1"/>
            <w:sz w:val="20"/>
            <w:szCs w:val="20"/>
          </w:rPr>
          <w:t xml:space="preserve"> </w:t>
        </w:r>
        <w:proofErr w:type="spellStart"/>
        <w:r w:rsidR="004A3109" w:rsidRPr="00DE1392">
          <w:rPr>
            <w:rFonts w:ascii="Tahoma" w:hAnsi="Tahoma" w:cs="Tahoma"/>
            <w:sz w:val="20"/>
            <w:szCs w:val="20"/>
          </w:rPr>
          <w:t>D</w:t>
        </w:r>
        <w:r w:rsidR="004A3109" w:rsidRPr="00DE1392">
          <w:rPr>
            <w:rFonts w:ascii="Tahoma" w:hAnsi="Tahoma" w:cs="Tahoma"/>
            <w:spacing w:val="1"/>
            <w:sz w:val="20"/>
            <w:szCs w:val="20"/>
          </w:rPr>
          <w:t>i</w:t>
        </w:r>
        <w:r w:rsidR="004A3109" w:rsidRPr="00DE1392">
          <w:rPr>
            <w:rFonts w:ascii="Tahoma" w:hAnsi="Tahoma" w:cs="Tahoma"/>
            <w:sz w:val="20"/>
            <w:szCs w:val="20"/>
          </w:rPr>
          <w:t>sclaimer</w:t>
        </w:r>
        <w:proofErr w:type="spellEnd"/>
        <w:r w:rsidR="004A3109" w:rsidRPr="00DE1392">
          <w:rPr>
            <w:rFonts w:ascii="Tahoma" w:hAnsi="Tahoma" w:cs="Tahoma"/>
            <w:sz w:val="20"/>
            <w:szCs w:val="20"/>
          </w:rPr>
          <w:tab/>
          <w:t>3</w:t>
        </w:r>
      </w:hyperlink>
    </w:p>
    <w:p w:rsidR="004A3109" w:rsidRPr="00DE1392" w:rsidRDefault="00FC3537" w:rsidP="00C268A5">
      <w:pPr>
        <w:pStyle w:val="a3"/>
        <w:numPr>
          <w:ilvl w:val="0"/>
          <w:numId w:val="6"/>
        </w:numPr>
        <w:tabs>
          <w:tab w:val="left" w:pos="597"/>
          <w:tab w:val="right" w:leader="dot" w:pos="8480"/>
        </w:tabs>
        <w:kinsoku w:val="0"/>
        <w:overflowPunct w:val="0"/>
        <w:spacing w:before="93" w:line="360" w:lineRule="auto"/>
        <w:ind w:left="598"/>
        <w:rPr>
          <w:rFonts w:ascii="Tahoma" w:hAnsi="Tahoma" w:cs="Tahoma"/>
          <w:sz w:val="20"/>
          <w:szCs w:val="20"/>
        </w:rPr>
      </w:pPr>
      <w:hyperlink w:anchor="bookmark1" w:history="1">
        <w:r w:rsidR="004A3109" w:rsidRPr="00DE1392">
          <w:rPr>
            <w:rFonts w:ascii="Tahoma" w:hAnsi="Tahoma" w:cs="Tahoma"/>
            <w:spacing w:val="-1"/>
            <w:sz w:val="20"/>
            <w:szCs w:val="20"/>
          </w:rPr>
          <w:t>Εφαρμογές</w:t>
        </w:r>
        <w:r w:rsidR="004A3109" w:rsidRPr="00DE1392">
          <w:rPr>
            <w:rFonts w:ascii="Tahoma" w:hAnsi="Tahoma" w:cs="Tahoma"/>
            <w:sz w:val="20"/>
            <w:szCs w:val="20"/>
          </w:rPr>
          <w:tab/>
          <w:t>3</w:t>
        </w:r>
      </w:hyperlink>
    </w:p>
    <w:p w:rsidR="004A3109" w:rsidRPr="00DE1392" w:rsidRDefault="00FC3537" w:rsidP="00C268A5">
      <w:pPr>
        <w:pStyle w:val="a3"/>
        <w:numPr>
          <w:ilvl w:val="0"/>
          <w:numId w:val="6"/>
        </w:numPr>
        <w:tabs>
          <w:tab w:val="left" w:pos="597"/>
          <w:tab w:val="right" w:leader="dot" w:pos="8480"/>
        </w:tabs>
        <w:kinsoku w:val="0"/>
        <w:overflowPunct w:val="0"/>
        <w:spacing w:before="93" w:line="360" w:lineRule="auto"/>
        <w:ind w:left="598"/>
        <w:rPr>
          <w:rFonts w:ascii="Tahoma" w:hAnsi="Tahoma" w:cs="Tahoma"/>
          <w:sz w:val="20"/>
          <w:szCs w:val="20"/>
        </w:rPr>
      </w:pPr>
      <w:hyperlink w:anchor="bookmark2" w:history="1">
        <w:r w:rsidR="004A3109" w:rsidRPr="00DE1392">
          <w:rPr>
            <w:rFonts w:ascii="Tahoma" w:hAnsi="Tahoma" w:cs="Tahoma"/>
            <w:sz w:val="20"/>
            <w:szCs w:val="20"/>
          </w:rPr>
          <w:tab/>
          <w:t>Λειτουργίες προϊόντος και προδιαγραφές………………………………………………………………………….3</w:t>
        </w:r>
      </w:hyperlink>
    </w:p>
    <w:p w:rsidR="004A3109" w:rsidRPr="00DE1392" w:rsidRDefault="00FC3537" w:rsidP="00C268A5">
      <w:pPr>
        <w:pStyle w:val="a3"/>
        <w:numPr>
          <w:ilvl w:val="1"/>
          <w:numId w:val="6"/>
        </w:numPr>
        <w:tabs>
          <w:tab w:val="left" w:pos="1229"/>
          <w:tab w:val="right" w:leader="dot" w:pos="8480"/>
        </w:tabs>
        <w:kinsoku w:val="0"/>
        <w:overflowPunct w:val="0"/>
        <w:spacing w:before="93" w:line="360" w:lineRule="auto"/>
        <w:ind w:left="1229"/>
        <w:rPr>
          <w:rFonts w:ascii="Tahoma" w:hAnsi="Tahoma" w:cs="Tahoma"/>
          <w:sz w:val="20"/>
          <w:szCs w:val="20"/>
        </w:rPr>
      </w:pPr>
      <w:hyperlink w:anchor="bookmark3" w:history="1">
        <w:r w:rsidR="00811A20">
          <w:rPr>
            <w:rFonts w:ascii="Tahoma" w:hAnsi="Tahoma" w:cs="Tahoma"/>
            <w:sz w:val="20"/>
            <w:szCs w:val="20"/>
          </w:rPr>
          <w:t xml:space="preserve">Λειτουργίες </w:t>
        </w:r>
        <w:r w:rsidR="004A3109" w:rsidRPr="00DE1392">
          <w:rPr>
            <w:rFonts w:ascii="Tahoma" w:hAnsi="Tahoma" w:cs="Tahoma"/>
            <w:sz w:val="20"/>
            <w:szCs w:val="20"/>
          </w:rPr>
          <w:tab/>
          <w:t>3</w:t>
        </w:r>
      </w:hyperlink>
    </w:p>
    <w:p w:rsidR="004A3109" w:rsidRPr="00DE1392" w:rsidRDefault="00FC3537" w:rsidP="00C268A5">
      <w:pPr>
        <w:pStyle w:val="a3"/>
        <w:numPr>
          <w:ilvl w:val="1"/>
          <w:numId w:val="6"/>
        </w:numPr>
        <w:tabs>
          <w:tab w:val="left" w:pos="895"/>
          <w:tab w:val="right" w:leader="dot" w:pos="8480"/>
        </w:tabs>
        <w:kinsoku w:val="0"/>
        <w:overflowPunct w:val="0"/>
        <w:spacing w:before="93" w:line="360" w:lineRule="auto"/>
        <w:ind w:left="895" w:hanging="358"/>
        <w:rPr>
          <w:rFonts w:ascii="Tahoma" w:hAnsi="Tahoma" w:cs="Tahoma"/>
          <w:sz w:val="20"/>
          <w:szCs w:val="20"/>
        </w:rPr>
      </w:pPr>
      <w:hyperlink w:anchor="bookmark4" w:history="1">
        <w:r w:rsidR="004A3109" w:rsidRPr="00DE1392">
          <w:rPr>
            <w:rFonts w:ascii="Tahoma" w:hAnsi="Tahoma" w:cs="Tahoma"/>
            <w:spacing w:val="-1"/>
            <w:sz w:val="20"/>
            <w:szCs w:val="20"/>
          </w:rPr>
          <w:t>Προδιαγραφές</w:t>
        </w:r>
        <w:r w:rsidR="004A3109" w:rsidRPr="00DE1392">
          <w:rPr>
            <w:rFonts w:ascii="Tahoma" w:hAnsi="Tahoma" w:cs="Tahoma"/>
            <w:sz w:val="20"/>
            <w:szCs w:val="20"/>
          </w:rPr>
          <w:tab/>
          <w:t>4</w:t>
        </w:r>
      </w:hyperlink>
    </w:p>
    <w:p w:rsidR="004A3109" w:rsidRPr="00DE1392" w:rsidRDefault="00FC3537" w:rsidP="00C268A5">
      <w:pPr>
        <w:pStyle w:val="a3"/>
        <w:numPr>
          <w:ilvl w:val="0"/>
          <w:numId w:val="6"/>
        </w:numPr>
        <w:tabs>
          <w:tab w:val="left" w:pos="597"/>
          <w:tab w:val="right" w:leader="dot" w:pos="8480"/>
        </w:tabs>
        <w:kinsoku w:val="0"/>
        <w:overflowPunct w:val="0"/>
        <w:spacing w:before="93" w:line="360" w:lineRule="auto"/>
        <w:ind w:left="598"/>
        <w:rPr>
          <w:rFonts w:ascii="Tahoma" w:hAnsi="Tahoma" w:cs="Tahoma"/>
          <w:sz w:val="20"/>
          <w:szCs w:val="20"/>
        </w:rPr>
      </w:pPr>
      <w:hyperlink w:anchor="bookmark5" w:history="1">
        <w:r w:rsidR="004A3109" w:rsidRPr="00DE1392">
          <w:rPr>
            <w:rFonts w:ascii="Tahoma" w:hAnsi="Tahoma" w:cs="Tahoma"/>
            <w:spacing w:val="-1"/>
            <w:sz w:val="20"/>
            <w:szCs w:val="20"/>
          </w:rPr>
          <w:t>MV</w:t>
        </w:r>
        <w:r w:rsidR="004A3109" w:rsidRPr="00DE1392">
          <w:rPr>
            <w:rFonts w:ascii="Tahoma" w:hAnsi="Tahoma" w:cs="Tahoma"/>
            <w:sz w:val="20"/>
            <w:szCs w:val="20"/>
          </w:rPr>
          <w:t>T380</w:t>
        </w:r>
        <w:r w:rsidR="004A3109" w:rsidRPr="00DE1392">
          <w:rPr>
            <w:rFonts w:ascii="Tahoma" w:hAnsi="Tahoma" w:cs="Tahoma"/>
            <w:spacing w:val="-2"/>
            <w:sz w:val="20"/>
            <w:szCs w:val="20"/>
          </w:rPr>
          <w:t xml:space="preserve"> </w:t>
        </w:r>
        <w:r w:rsidR="004A3109" w:rsidRPr="00DE1392">
          <w:rPr>
            <w:rFonts w:ascii="Tahoma" w:hAnsi="Tahoma" w:cs="Tahoma"/>
            <w:sz w:val="20"/>
            <w:szCs w:val="20"/>
          </w:rPr>
          <w:t>και αξεσουάρ</w:t>
        </w:r>
        <w:r w:rsidR="004A3109" w:rsidRPr="00DE1392">
          <w:rPr>
            <w:rFonts w:ascii="Tahoma" w:hAnsi="Tahoma" w:cs="Tahoma"/>
            <w:sz w:val="20"/>
            <w:szCs w:val="20"/>
          </w:rPr>
          <w:tab/>
          <w:t>5</w:t>
        </w:r>
      </w:hyperlink>
    </w:p>
    <w:p w:rsidR="004A3109" w:rsidRPr="00DE1392" w:rsidRDefault="00FC3537" w:rsidP="00C268A5">
      <w:pPr>
        <w:pStyle w:val="a3"/>
        <w:numPr>
          <w:ilvl w:val="0"/>
          <w:numId w:val="6"/>
        </w:numPr>
        <w:tabs>
          <w:tab w:val="left" w:pos="597"/>
          <w:tab w:val="right" w:leader="dot" w:pos="8480"/>
        </w:tabs>
        <w:kinsoku w:val="0"/>
        <w:overflowPunct w:val="0"/>
        <w:spacing w:before="94" w:line="360" w:lineRule="auto"/>
        <w:ind w:left="598"/>
        <w:rPr>
          <w:rFonts w:ascii="Tahoma" w:hAnsi="Tahoma" w:cs="Tahoma"/>
          <w:sz w:val="20"/>
          <w:szCs w:val="20"/>
        </w:rPr>
      </w:pPr>
      <w:hyperlink w:anchor="bookmark6" w:history="1">
        <w:r w:rsidR="004A3109" w:rsidRPr="00DE1392">
          <w:rPr>
            <w:rFonts w:ascii="Tahoma" w:hAnsi="Tahoma" w:cs="Tahoma"/>
            <w:spacing w:val="-1"/>
            <w:sz w:val="20"/>
            <w:szCs w:val="20"/>
          </w:rPr>
          <w:t>Περιγραφή</w:t>
        </w:r>
        <w:r w:rsidR="004A3109" w:rsidRPr="00DE1392">
          <w:rPr>
            <w:rFonts w:ascii="Tahoma" w:hAnsi="Tahoma" w:cs="Tahoma"/>
            <w:sz w:val="20"/>
            <w:szCs w:val="20"/>
          </w:rPr>
          <w:tab/>
          <w:t>5</w:t>
        </w:r>
      </w:hyperlink>
    </w:p>
    <w:p w:rsidR="004A3109" w:rsidRPr="00DE1392" w:rsidRDefault="00FC3537" w:rsidP="00C268A5">
      <w:pPr>
        <w:pStyle w:val="a3"/>
        <w:numPr>
          <w:ilvl w:val="0"/>
          <w:numId w:val="6"/>
        </w:numPr>
        <w:tabs>
          <w:tab w:val="left" w:pos="597"/>
          <w:tab w:val="right" w:leader="dot" w:pos="8480"/>
        </w:tabs>
        <w:kinsoku w:val="0"/>
        <w:overflowPunct w:val="0"/>
        <w:spacing w:before="93" w:line="360" w:lineRule="auto"/>
        <w:ind w:left="598"/>
        <w:rPr>
          <w:rFonts w:ascii="Tahoma" w:hAnsi="Tahoma" w:cs="Tahoma"/>
          <w:sz w:val="20"/>
          <w:szCs w:val="20"/>
        </w:rPr>
      </w:pPr>
      <w:hyperlink w:anchor="bookmark7" w:history="1">
        <w:r w:rsidR="004A3109" w:rsidRPr="00DE1392">
          <w:rPr>
            <w:rFonts w:ascii="Tahoma" w:hAnsi="Tahoma" w:cs="Tahoma"/>
            <w:sz w:val="20"/>
            <w:szCs w:val="20"/>
          </w:rPr>
          <w:t>Πρώτη Χρήση</w:t>
        </w:r>
        <w:r w:rsidR="004A3109" w:rsidRPr="00DE1392">
          <w:rPr>
            <w:rFonts w:ascii="Tahoma" w:hAnsi="Tahoma" w:cs="Tahoma"/>
            <w:sz w:val="20"/>
            <w:szCs w:val="20"/>
          </w:rPr>
          <w:tab/>
          <w:t>5</w:t>
        </w:r>
      </w:hyperlink>
      <w:bookmarkStart w:id="0" w:name="_GoBack"/>
      <w:bookmarkEnd w:id="0"/>
    </w:p>
    <w:p w:rsidR="004A3109" w:rsidRPr="00DE1392" w:rsidRDefault="00FC3537" w:rsidP="00C268A5">
      <w:pPr>
        <w:pStyle w:val="a3"/>
        <w:numPr>
          <w:ilvl w:val="1"/>
          <w:numId w:val="6"/>
        </w:numPr>
        <w:tabs>
          <w:tab w:val="left" w:pos="895"/>
          <w:tab w:val="right" w:leader="dot" w:pos="8480"/>
        </w:tabs>
        <w:kinsoku w:val="0"/>
        <w:overflowPunct w:val="0"/>
        <w:spacing w:before="93" w:line="360" w:lineRule="auto"/>
        <w:ind w:left="895" w:hanging="358"/>
        <w:rPr>
          <w:rFonts w:ascii="Tahoma" w:hAnsi="Tahoma" w:cs="Tahoma"/>
          <w:sz w:val="20"/>
          <w:szCs w:val="20"/>
        </w:rPr>
      </w:pPr>
      <w:hyperlink w:anchor="bookmark8" w:history="1">
        <w:r w:rsidR="004A3109" w:rsidRPr="00DE1392">
          <w:rPr>
            <w:rFonts w:ascii="Tahoma" w:hAnsi="Tahoma" w:cs="Tahoma"/>
            <w:spacing w:val="-2"/>
            <w:sz w:val="20"/>
            <w:szCs w:val="20"/>
          </w:rPr>
          <w:t xml:space="preserve">Εγκατάσταση κάρτας </w:t>
        </w:r>
        <w:r w:rsidR="004A3109" w:rsidRPr="00DE1392">
          <w:rPr>
            <w:rFonts w:ascii="Tahoma" w:hAnsi="Tahoma" w:cs="Tahoma"/>
            <w:spacing w:val="-1"/>
            <w:sz w:val="20"/>
            <w:szCs w:val="20"/>
          </w:rPr>
          <w:t>S</w:t>
        </w:r>
        <w:r w:rsidR="004A3109" w:rsidRPr="00DE1392">
          <w:rPr>
            <w:rFonts w:ascii="Tahoma" w:hAnsi="Tahoma" w:cs="Tahoma"/>
            <w:spacing w:val="-2"/>
            <w:sz w:val="20"/>
            <w:szCs w:val="20"/>
          </w:rPr>
          <w:t>I</w:t>
        </w:r>
        <w:r w:rsidR="004A3109" w:rsidRPr="00DE1392">
          <w:rPr>
            <w:rFonts w:ascii="Tahoma" w:hAnsi="Tahoma" w:cs="Tahoma"/>
            <w:sz w:val="20"/>
            <w:szCs w:val="20"/>
          </w:rPr>
          <w:t>M</w:t>
        </w:r>
        <w:r w:rsidR="004A3109" w:rsidRPr="00DE1392">
          <w:rPr>
            <w:rFonts w:ascii="Tahoma" w:hAnsi="Tahoma" w:cs="Tahoma"/>
            <w:sz w:val="20"/>
            <w:szCs w:val="20"/>
          </w:rPr>
          <w:tab/>
          <w:t>5</w:t>
        </w:r>
      </w:hyperlink>
    </w:p>
    <w:p w:rsidR="004A3109" w:rsidRPr="00DE1392" w:rsidRDefault="00FC3537" w:rsidP="00C268A5">
      <w:pPr>
        <w:pStyle w:val="a3"/>
        <w:numPr>
          <w:ilvl w:val="1"/>
          <w:numId w:val="6"/>
        </w:numPr>
        <w:tabs>
          <w:tab w:val="left" w:pos="895"/>
          <w:tab w:val="right" w:leader="dot" w:pos="8480"/>
        </w:tabs>
        <w:kinsoku w:val="0"/>
        <w:overflowPunct w:val="0"/>
        <w:spacing w:before="93" w:line="360" w:lineRule="auto"/>
        <w:ind w:left="895" w:hanging="358"/>
        <w:rPr>
          <w:rFonts w:ascii="Tahoma" w:hAnsi="Tahoma" w:cs="Tahoma"/>
          <w:sz w:val="20"/>
          <w:szCs w:val="20"/>
        </w:rPr>
      </w:pPr>
      <w:hyperlink w:anchor="bookmark9" w:history="1">
        <w:r w:rsidR="004A3109" w:rsidRPr="00DE1392">
          <w:rPr>
            <w:rFonts w:ascii="Tahoma" w:hAnsi="Tahoma" w:cs="Tahoma"/>
            <w:spacing w:val="-1"/>
            <w:sz w:val="20"/>
            <w:szCs w:val="20"/>
          </w:rPr>
          <w:t>Φόρτιση</w:t>
        </w:r>
        <w:r w:rsidR="004A3109" w:rsidRPr="00DE1392">
          <w:rPr>
            <w:rFonts w:ascii="Tahoma" w:hAnsi="Tahoma" w:cs="Tahoma"/>
            <w:sz w:val="20"/>
            <w:szCs w:val="20"/>
          </w:rPr>
          <w:tab/>
          <w:t>6</w:t>
        </w:r>
      </w:hyperlink>
    </w:p>
    <w:p w:rsidR="004A3109" w:rsidRPr="00DE1392" w:rsidRDefault="004A3109" w:rsidP="00C268A5">
      <w:pPr>
        <w:pStyle w:val="a3"/>
        <w:numPr>
          <w:ilvl w:val="1"/>
          <w:numId w:val="6"/>
        </w:numPr>
        <w:tabs>
          <w:tab w:val="left" w:pos="895"/>
          <w:tab w:val="right" w:leader="dot" w:pos="8480"/>
        </w:tabs>
        <w:kinsoku w:val="0"/>
        <w:overflowPunct w:val="0"/>
        <w:spacing w:before="93" w:line="360" w:lineRule="auto"/>
        <w:ind w:left="895" w:hanging="358"/>
        <w:rPr>
          <w:rFonts w:ascii="Tahoma" w:hAnsi="Tahoma" w:cs="Tahoma"/>
          <w:sz w:val="20"/>
          <w:szCs w:val="20"/>
        </w:rPr>
      </w:pPr>
      <w:r w:rsidRPr="00DE1392">
        <w:rPr>
          <w:rFonts w:ascii="Tahoma" w:hAnsi="Tahoma" w:cs="Tahoma"/>
          <w:spacing w:val="-1"/>
          <w:sz w:val="20"/>
          <w:szCs w:val="20"/>
        </w:rPr>
        <w:t>Ενδείξεις</w:t>
      </w:r>
      <w:r w:rsidRPr="00DE1392">
        <w:rPr>
          <w:rFonts w:ascii="Tahoma" w:hAnsi="Tahoma" w:cs="Tahoma"/>
          <w:sz w:val="20"/>
          <w:szCs w:val="20"/>
        </w:rPr>
        <w:t xml:space="preserve"> </w:t>
      </w:r>
      <w:hyperlink w:anchor="bookmark10" w:history="1">
        <w:r w:rsidRPr="00DE1392">
          <w:rPr>
            <w:rFonts w:ascii="Tahoma" w:hAnsi="Tahoma" w:cs="Tahoma"/>
            <w:sz w:val="20"/>
            <w:szCs w:val="20"/>
          </w:rPr>
          <w:t>L</w:t>
        </w:r>
        <w:r w:rsidRPr="00DE1392">
          <w:rPr>
            <w:rFonts w:ascii="Tahoma" w:hAnsi="Tahoma" w:cs="Tahoma"/>
            <w:spacing w:val="-1"/>
            <w:sz w:val="20"/>
            <w:szCs w:val="20"/>
          </w:rPr>
          <w:t>E</w:t>
        </w:r>
        <w:r w:rsidRPr="00DE1392">
          <w:rPr>
            <w:rFonts w:ascii="Tahoma" w:hAnsi="Tahoma" w:cs="Tahoma"/>
            <w:sz w:val="20"/>
            <w:szCs w:val="20"/>
          </w:rPr>
          <w:t>D</w:t>
        </w:r>
        <w:r w:rsidRPr="00DE1392">
          <w:rPr>
            <w:rFonts w:ascii="Tahoma" w:hAnsi="Tahoma" w:cs="Tahoma"/>
            <w:spacing w:val="-2"/>
            <w:sz w:val="20"/>
            <w:szCs w:val="20"/>
          </w:rPr>
          <w:t xml:space="preserve"> </w:t>
        </w:r>
        <w:r w:rsidRPr="00DE1392">
          <w:rPr>
            <w:rFonts w:ascii="Tahoma" w:hAnsi="Tahoma" w:cs="Tahoma"/>
            <w:sz w:val="20"/>
            <w:szCs w:val="20"/>
          </w:rPr>
          <w:tab/>
          <w:t>6</w:t>
        </w:r>
      </w:hyperlink>
    </w:p>
    <w:p w:rsidR="004A3109" w:rsidRPr="00DE1392" w:rsidRDefault="00FC3537" w:rsidP="00C268A5">
      <w:pPr>
        <w:pStyle w:val="a3"/>
        <w:numPr>
          <w:ilvl w:val="1"/>
          <w:numId w:val="6"/>
        </w:numPr>
        <w:tabs>
          <w:tab w:val="left" w:pos="895"/>
          <w:tab w:val="right" w:leader="dot" w:pos="8480"/>
        </w:tabs>
        <w:kinsoku w:val="0"/>
        <w:overflowPunct w:val="0"/>
        <w:spacing w:before="93" w:line="360" w:lineRule="auto"/>
        <w:ind w:left="895" w:hanging="358"/>
        <w:rPr>
          <w:rFonts w:ascii="Tahoma" w:hAnsi="Tahoma" w:cs="Tahoma"/>
          <w:sz w:val="20"/>
          <w:szCs w:val="20"/>
        </w:rPr>
      </w:pPr>
      <w:hyperlink w:anchor="bookmark11" w:history="1">
        <w:r w:rsidR="004A3109" w:rsidRPr="00DE1392">
          <w:rPr>
            <w:rFonts w:ascii="Tahoma" w:hAnsi="Tahoma" w:cs="Tahoma"/>
            <w:spacing w:val="-18"/>
            <w:sz w:val="20"/>
            <w:szCs w:val="20"/>
          </w:rPr>
          <w:t>Εντοπισμός μέσω κλήσης</w:t>
        </w:r>
        <w:r w:rsidR="004A3109" w:rsidRPr="00DE1392">
          <w:rPr>
            <w:rFonts w:ascii="Tahoma" w:hAnsi="Tahoma" w:cs="Tahoma"/>
            <w:sz w:val="20"/>
            <w:szCs w:val="20"/>
          </w:rPr>
          <w:tab/>
          <w:t>6</w:t>
        </w:r>
      </w:hyperlink>
    </w:p>
    <w:p w:rsidR="004A3109" w:rsidRPr="00DE1392" w:rsidRDefault="00FC3537" w:rsidP="00C268A5">
      <w:pPr>
        <w:pStyle w:val="a3"/>
        <w:numPr>
          <w:ilvl w:val="2"/>
          <w:numId w:val="6"/>
        </w:numPr>
        <w:tabs>
          <w:tab w:val="left" w:pos="1435"/>
          <w:tab w:val="right" w:leader="dot" w:pos="8480"/>
        </w:tabs>
        <w:kinsoku w:val="0"/>
        <w:overflowPunct w:val="0"/>
        <w:spacing w:before="93" w:line="360" w:lineRule="auto"/>
        <w:ind w:left="1435"/>
        <w:rPr>
          <w:rFonts w:ascii="Tahoma" w:hAnsi="Tahoma" w:cs="Tahoma"/>
          <w:sz w:val="20"/>
          <w:szCs w:val="20"/>
        </w:rPr>
      </w:pPr>
      <w:hyperlink w:anchor="bookmark12" w:history="1">
        <w:r w:rsidR="004A3109" w:rsidRPr="00DE1392">
          <w:rPr>
            <w:rFonts w:ascii="Tahoma" w:hAnsi="Tahoma" w:cs="Tahoma"/>
            <w:spacing w:val="-1"/>
            <w:sz w:val="20"/>
            <w:szCs w:val="20"/>
          </w:rPr>
          <w:t>Πολλαπλοί τηλεφωνικοί αριθμοί</w:t>
        </w:r>
        <w:r w:rsidR="004A3109" w:rsidRPr="00DE1392">
          <w:rPr>
            <w:rFonts w:ascii="Tahoma" w:hAnsi="Tahoma" w:cs="Tahoma"/>
            <w:sz w:val="20"/>
            <w:szCs w:val="20"/>
          </w:rPr>
          <w:t>–</w:t>
        </w:r>
        <w:r w:rsidR="004A3109" w:rsidRPr="00DE1392">
          <w:rPr>
            <w:rFonts w:ascii="Tahoma" w:hAnsi="Tahoma" w:cs="Tahoma"/>
            <w:spacing w:val="-1"/>
            <w:sz w:val="20"/>
            <w:szCs w:val="20"/>
          </w:rPr>
          <w:t xml:space="preserve"> A</w:t>
        </w:r>
        <w:r w:rsidR="004A3109" w:rsidRPr="00DE1392">
          <w:rPr>
            <w:rFonts w:ascii="Tahoma" w:hAnsi="Tahoma" w:cs="Tahoma"/>
            <w:sz w:val="20"/>
            <w:szCs w:val="20"/>
          </w:rPr>
          <w:t>71</w:t>
        </w:r>
        <w:r w:rsidR="004A3109" w:rsidRPr="00DE1392">
          <w:rPr>
            <w:rFonts w:ascii="Tahoma" w:hAnsi="Tahoma" w:cs="Tahoma"/>
            <w:sz w:val="20"/>
            <w:szCs w:val="20"/>
          </w:rPr>
          <w:tab/>
          <w:t>8</w:t>
        </w:r>
      </w:hyperlink>
    </w:p>
    <w:p w:rsidR="004A3109" w:rsidRPr="00DE1392" w:rsidRDefault="00FC3537" w:rsidP="00C268A5">
      <w:pPr>
        <w:pStyle w:val="a3"/>
        <w:numPr>
          <w:ilvl w:val="2"/>
          <w:numId w:val="6"/>
        </w:numPr>
        <w:tabs>
          <w:tab w:val="left" w:pos="1435"/>
          <w:tab w:val="right" w:leader="dot" w:pos="8480"/>
        </w:tabs>
        <w:kinsoku w:val="0"/>
        <w:overflowPunct w:val="0"/>
        <w:spacing w:before="93" w:line="360" w:lineRule="auto"/>
        <w:ind w:left="1435"/>
        <w:rPr>
          <w:rFonts w:ascii="Tahoma" w:hAnsi="Tahoma" w:cs="Tahoma"/>
          <w:sz w:val="20"/>
          <w:szCs w:val="20"/>
          <w:lang w:val="en-US"/>
        </w:rPr>
      </w:pPr>
      <w:hyperlink w:anchor="bookmark13" w:history="1">
        <w:r w:rsidR="004A3109" w:rsidRPr="00DE1392">
          <w:rPr>
            <w:rFonts w:ascii="Tahoma" w:hAnsi="Tahoma" w:cs="Tahoma"/>
            <w:sz w:val="20"/>
            <w:szCs w:val="20"/>
            <w:lang w:val="en-US"/>
          </w:rPr>
          <w:t>Liste</w:t>
        </w:r>
        <w:r w:rsidR="004A3109" w:rsidRPr="00DE1392">
          <w:rPr>
            <w:rFonts w:ascii="Tahoma" w:hAnsi="Tahoma" w:cs="Tahoma"/>
            <w:spacing w:val="-2"/>
            <w:sz w:val="20"/>
            <w:szCs w:val="20"/>
            <w:lang w:val="en-US"/>
          </w:rPr>
          <w:t>n</w:t>
        </w:r>
        <w:r w:rsidR="004A3109" w:rsidRPr="00DE1392">
          <w:rPr>
            <w:rFonts w:ascii="Tahoma" w:hAnsi="Tahoma" w:cs="Tahoma"/>
            <w:sz w:val="20"/>
            <w:szCs w:val="20"/>
            <w:lang w:val="en-US"/>
          </w:rPr>
          <w:t>i</w:t>
        </w:r>
        <w:r w:rsidR="004A3109" w:rsidRPr="00DE1392">
          <w:rPr>
            <w:rFonts w:ascii="Tahoma" w:hAnsi="Tahoma" w:cs="Tahoma"/>
            <w:spacing w:val="-2"/>
            <w:sz w:val="20"/>
            <w:szCs w:val="20"/>
            <w:lang w:val="en-US"/>
          </w:rPr>
          <w:t>n</w:t>
        </w:r>
        <w:r w:rsidR="004A3109" w:rsidRPr="00DE1392">
          <w:rPr>
            <w:rFonts w:ascii="Tahoma" w:hAnsi="Tahoma" w:cs="Tahoma"/>
            <w:spacing w:val="2"/>
            <w:sz w:val="20"/>
            <w:szCs w:val="20"/>
            <w:lang w:val="en-US"/>
          </w:rPr>
          <w:t>g</w:t>
        </w:r>
        <w:r w:rsidR="004A3109" w:rsidRPr="00DE1392">
          <w:rPr>
            <w:rFonts w:ascii="Tahoma" w:hAnsi="Tahoma" w:cs="Tahoma"/>
            <w:spacing w:val="-1"/>
            <w:sz w:val="20"/>
            <w:szCs w:val="20"/>
            <w:lang w:val="en-US"/>
          </w:rPr>
          <w:t>-</w:t>
        </w:r>
        <w:r w:rsidR="004A3109" w:rsidRPr="00DE1392">
          <w:rPr>
            <w:rFonts w:ascii="Tahoma" w:hAnsi="Tahoma" w:cs="Tahoma"/>
            <w:sz w:val="20"/>
            <w:szCs w:val="20"/>
            <w:lang w:val="en-US"/>
          </w:rPr>
          <w:t>in</w:t>
        </w:r>
        <w:r w:rsidR="004A3109" w:rsidRPr="00DE1392">
          <w:rPr>
            <w:rFonts w:ascii="Tahoma" w:hAnsi="Tahoma" w:cs="Tahoma"/>
            <w:spacing w:val="-3"/>
            <w:sz w:val="20"/>
            <w:szCs w:val="20"/>
            <w:lang w:val="en-US"/>
          </w:rPr>
          <w:t xml:space="preserve"> </w:t>
        </w:r>
        <w:r w:rsidR="004A3109" w:rsidRPr="00DE1392">
          <w:rPr>
            <w:rFonts w:ascii="Tahoma" w:hAnsi="Tahoma" w:cs="Tahoma"/>
            <w:sz w:val="20"/>
            <w:szCs w:val="20"/>
            <w:lang w:val="en-US"/>
          </w:rPr>
          <w:t>(</w:t>
        </w:r>
        <w:r w:rsidR="004A3109" w:rsidRPr="00DE1392">
          <w:rPr>
            <w:rFonts w:ascii="Tahoma" w:hAnsi="Tahoma" w:cs="Tahoma"/>
            <w:spacing w:val="-12"/>
            <w:sz w:val="20"/>
            <w:szCs w:val="20"/>
          </w:rPr>
          <w:t>Παρακολούθηση</w:t>
        </w:r>
        <w:r w:rsidR="004A3109" w:rsidRPr="00DE1392">
          <w:rPr>
            <w:rFonts w:ascii="Tahoma" w:hAnsi="Tahoma" w:cs="Tahoma"/>
            <w:spacing w:val="-12"/>
            <w:sz w:val="20"/>
            <w:szCs w:val="20"/>
            <w:lang w:val="en-US"/>
          </w:rPr>
          <w:t xml:space="preserve"> </w:t>
        </w:r>
        <w:r w:rsidR="004A3109" w:rsidRPr="00DE1392">
          <w:rPr>
            <w:rFonts w:ascii="Tahoma" w:hAnsi="Tahoma" w:cs="Tahoma"/>
            <w:spacing w:val="-12"/>
            <w:sz w:val="20"/>
            <w:szCs w:val="20"/>
          </w:rPr>
          <w:t>Φωνής</w:t>
        </w:r>
        <w:r w:rsidR="004A3109" w:rsidRPr="00DE1392">
          <w:rPr>
            <w:rFonts w:ascii="Tahoma" w:hAnsi="Tahoma" w:cs="Tahoma"/>
            <w:spacing w:val="1"/>
            <w:sz w:val="20"/>
            <w:szCs w:val="20"/>
            <w:lang w:val="en-US"/>
          </w:rPr>
          <w:t>)</w:t>
        </w:r>
        <w:r w:rsidR="004A3109" w:rsidRPr="00DE1392">
          <w:rPr>
            <w:rFonts w:ascii="Tahoma" w:hAnsi="Tahoma" w:cs="Tahoma"/>
            <w:spacing w:val="-5"/>
            <w:sz w:val="20"/>
            <w:szCs w:val="20"/>
            <w:lang w:val="en-US"/>
          </w:rPr>
          <w:t>–</w:t>
        </w:r>
        <w:r w:rsidR="004A3109" w:rsidRPr="00DE1392">
          <w:rPr>
            <w:rFonts w:ascii="Tahoma" w:hAnsi="Tahoma" w:cs="Tahoma"/>
            <w:spacing w:val="-1"/>
            <w:sz w:val="20"/>
            <w:szCs w:val="20"/>
            <w:lang w:val="en-US"/>
          </w:rPr>
          <w:t>A</w:t>
        </w:r>
        <w:r w:rsidR="004A3109" w:rsidRPr="00DE1392">
          <w:rPr>
            <w:rFonts w:ascii="Tahoma" w:hAnsi="Tahoma" w:cs="Tahoma"/>
            <w:sz w:val="20"/>
            <w:szCs w:val="20"/>
            <w:lang w:val="en-US"/>
          </w:rPr>
          <w:t>72</w:t>
        </w:r>
        <w:r w:rsidR="004A3109" w:rsidRPr="00DE1392">
          <w:rPr>
            <w:rFonts w:ascii="Tahoma" w:hAnsi="Tahoma" w:cs="Tahoma"/>
            <w:sz w:val="20"/>
            <w:szCs w:val="20"/>
            <w:lang w:val="en-US"/>
          </w:rPr>
          <w:tab/>
          <w:t>8</w:t>
        </w:r>
      </w:hyperlink>
    </w:p>
    <w:p w:rsidR="004A3109" w:rsidRPr="00DE1392" w:rsidRDefault="00FC3537" w:rsidP="00C268A5">
      <w:pPr>
        <w:pStyle w:val="a3"/>
        <w:numPr>
          <w:ilvl w:val="2"/>
          <w:numId w:val="6"/>
        </w:numPr>
        <w:tabs>
          <w:tab w:val="left" w:pos="1435"/>
          <w:tab w:val="right" w:leader="dot" w:pos="8480"/>
        </w:tabs>
        <w:kinsoku w:val="0"/>
        <w:overflowPunct w:val="0"/>
        <w:spacing w:before="93" w:line="360" w:lineRule="auto"/>
        <w:ind w:left="1435"/>
        <w:rPr>
          <w:rFonts w:ascii="Tahoma" w:hAnsi="Tahoma" w:cs="Tahoma"/>
          <w:sz w:val="20"/>
          <w:szCs w:val="20"/>
        </w:rPr>
      </w:pPr>
      <w:hyperlink w:anchor="bookmark14" w:history="1">
        <w:r w:rsidR="004A3109" w:rsidRPr="00DE1392">
          <w:rPr>
            <w:rFonts w:ascii="Tahoma" w:hAnsi="Tahoma" w:cs="Tahoma"/>
            <w:spacing w:val="-1"/>
            <w:sz w:val="20"/>
            <w:szCs w:val="20"/>
          </w:rPr>
          <w:t>Αδρανοποίηση (</w:t>
        </w:r>
        <w:proofErr w:type="spellStart"/>
        <w:r w:rsidR="004A3109" w:rsidRPr="00DE1392">
          <w:rPr>
            <w:rFonts w:ascii="Tahoma" w:hAnsi="Tahoma" w:cs="Tahoma"/>
            <w:spacing w:val="-1"/>
            <w:sz w:val="20"/>
            <w:szCs w:val="20"/>
          </w:rPr>
          <w:t>Sleep</w:t>
        </w:r>
        <w:proofErr w:type="spellEnd"/>
        <w:r w:rsidR="004A3109" w:rsidRPr="00DE1392">
          <w:rPr>
            <w:rFonts w:ascii="Tahoma" w:hAnsi="Tahoma" w:cs="Tahoma"/>
            <w:spacing w:val="-1"/>
            <w:sz w:val="20"/>
            <w:szCs w:val="20"/>
          </w:rPr>
          <w:t xml:space="preserve"> </w:t>
        </w:r>
        <w:proofErr w:type="spellStart"/>
        <w:r w:rsidR="004A3109" w:rsidRPr="00DE1392">
          <w:rPr>
            <w:rFonts w:ascii="Tahoma" w:hAnsi="Tahoma" w:cs="Tahoma"/>
            <w:spacing w:val="-1"/>
            <w:sz w:val="20"/>
            <w:szCs w:val="20"/>
          </w:rPr>
          <w:t>Mode</w:t>
        </w:r>
        <w:proofErr w:type="spellEnd"/>
        <w:r w:rsidR="004A3109" w:rsidRPr="00DE1392">
          <w:rPr>
            <w:rFonts w:ascii="Tahoma" w:hAnsi="Tahoma" w:cs="Tahoma"/>
            <w:spacing w:val="-1"/>
            <w:sz w:val="20"/>
            <w:szCs w:val="20"/>
          </w:rPr>
          <w:t>)</w:t>
        </w:r>
        <w:r w:rsidR="004A3109" w:rsidRPr="00DE1392">
          <w:rPr>
            <w:rFonts w:ascii="Tahoma" w:hAnsi="Tahoma" w:cs="Tahoma"/>
            <w:spacing w:val="1"/>
            <w:sz w:val="20"/>
            <w:szCs w:val="20"/>
          </w:rPr>
          <w:t xml:space="preserve"> </w:t>
        </w:r>
        <w:r w:rsidR="004A3109" w:rsidRPr="00DE1392">
          <w:rPr>
            <w:rFonts w:ascii="Tahoma" w:hAnsi="Tahoma" w:cs="Tahoma"/>
            <w:sz w:val="20"/>
            <w:szCs w:val="20"/>
          </w:rPr>
          <w:t>–</w:t>
        </w:r>
        <w:r w:rsidR="004A3109" w:rsidRPr="00DE1392">
          <w:rPr>
            <w:rFonts w:ascii="Tahoma" w:hAnsi="Tahoma" w:cs="Tahoma"/>
            <w:spacing w:val="-1"/>
            <w:sz w:val="20"/>
            <w:szCs w:val="20"/>
          </w:rPr>
          <w:t xml:space="preserve"> A</w:t>
        </w:r>
        <w:r w:rsidR="004A3109" w:rsidRPr="00DE1392">
          <w:rPr>
            <w:rFonts w:ascii="Tahoma" w:hAnsi="Tahoma" w:cs="Tahoma"/>
            <w:sz w:val="20"/>
            <w:szCs w:val="20"/>
          </w:rPr>
          <w:t>73</w:t>
        </w:r>
        <w:r w:rsidR="004A3109" w:rsidRPr="00DE1392">
          <w:rPr>
            <w:rFonts w:ascii="Tahoma" w:hAnsi="Tahoma" w:cs="Tahoma"/>
            <w:sz w:val="20"/>
            <w:szCs w:val="20"/>
          </w:rPr>
          <w:tab/>
          <w:t>9</w:t>
        </w:r>
      </w:hyperlink>
    </w:p>
    <w:p w:rsidR="004A3109" w:rsidRPr="00DE1392" w:rsidRDefault="00FC3537" w:rsidP="00C268A5">
      <w:pPr>
        <w:pStyle w:val="a3"/>
        <w:numPr>
          <w:ilvl w:val="2"/>
          <w:numId w:val="6"/>
        </w:numPr>
        <w:tabs>
          <w:tab w:val="left" w:pos="1435"/>
          <w:tab w:val="right" w:leader="dot" w:pos="8480"/>
        </w:tabs>
        <w:kinsoku w:val="0"/>
        <w:overflowPunct w:val="0"/>
        <w:spacing w:before="93" w:line="360" w:lineRule="auto"/>
        <w:ind w:left="1435"/>
        <w:rPr>
          <w:rFonts w:ascii="Tahoma" w:hAnsi="Tahoma" w:cs="Tahoma"/>
          <w:sz w:val="20"/>
          <w:szCs w:val="20"/>
        </w:rPr>
      </w:pPr>
      <w:hyperlink w:anchor="bookmark15" w:history="1">
        <w:proofErr w:type="spellStart"/>
        <w:r w:rsidR="004A3109" w:rsidRPr="00DE1392">
          <w:rPr>
            <w:rFonts w:ascii="Tahoma" w:hAnsi="Tahoma" w:cs="Tahoma"/>
            <w:sz w:val="20"/>
            <w:szCs w:val="20"/>
          </w:rPr>
          <w:t>ΕιδοποίησηΓεω</w:t>
        </w:r>
        <w:proofErr w:type="spellEnd"/>
        <w:r w:rsidR="004A3109" w:rsidRPr="00DE1392">
          <w:rPr>
            <w:rFonts w:ascii="Tahoma" w:hAnsi="Tahoma" w:cs="Tahoma"/>
            <w:sz w:val="20"/>
            <w:szCs w:val="20"/>
          </w:rPr>
          <w:t xml:space="preserve"> - περίφραξης</w:t>
        </w:r>
        <w:r w:rsidR="004A3109" w:rsidRPr="00DE1392">
          <w:rPr>
            <w:rFonts w:ascii="Tahoma" w:hAnsi="Tahoma" w:cs="Tahoma"/>
            <w:spacing w:val="-1"/>
            <w:sz w:val="20"/>
            <w:szCs w:val="20"/>
          </w:rPr>
          <w:t xml:space="preserve"> </w:t>
        </w:r>
        <w:r w:rsidR="004A3109" w:rsidRPr="00DE1392">
          <w:rPr>
            <w:rFonts w:ascii="Tahoma" w:hAnsi="Tahoma" w:cs="Tahoma"/>
            <w:sz w:val="20"/>
            <w:szCs w:val="20"/>
          </w:rPr>
          <w:t>–</w:t>
        </w:r>
        <w:r w:rsidR="004A3109" w:rsidRPr="00DE1392">
          <w:rPr>
            <w:rFonts w:ascii="Tahoma" w:hAnsi="Tahoma" w:cs="Tahoma"/>
            <w:spacing w:val="-1"/>
            <w:sz w:val="20"/>
            <w:szCs w:val="20"/>
          </w:rPr>
          <w:t xml:space="preserve"> </w:t>
        </w:r>
        <w:r w:rsidR="004A3109" w:rsidRPr="00DE1392">
          <w:rPr>
            <w:rFonts w:ascii="Tahoma" w:hAnsi="Tahoma" w:cs="Tahoma"/>
            <w:spacing w:val="1"/>
            <w:sz w:val="20"/>
            <w:szCs w:val="20"/>
          </w:rPr>
          <w:t>B</w:t>
        </w:r>
        <w:r w:rsidR="004A3109" w:rsidRPr="00DE1392">
          <w:rPr>
            <w:rFonts w:ascii="Tahoma" w:hAnsi="Tahoma" w:cs="Tahoma"/>
            <w:sz w:val="20"/>
            <w:szCs w:val="20"/>
          </w:rPr>
          <w:t>05</w:t>
        </w:r>
        <w:r w:rsidR="004A3109" w:rsidRPr="00DE1392">
          <w:rPr>
            <w:rFonts w:ascii="Tahoma" w:hAnsi="Tahoma" w:cs="Tahoma"/>
            <w:sz w:val="20"/>
            <w:szCs w:val="20"/>
          </w:rPr>
          <w:tab/>
          <w:t>9</w:t>
        </w:r>
      </w:hyperlink>
    </w:p>
    <w:p w:rsidR="004A3109" w:rsidRPr="00DE1392" w:rsidRDefault="00FC3537" w:rsidP="00C268A5">
      <w:pPr>
        <w:pStyle w:val="a3"/>
        <w:numPr>
          <w:ilvl w:val="2"/>
          <w:numId w:val="6"/>
        </w:numPr>
        <w:tabs>
          <w:tab w:val="left" w:pos="1435"/>
          <w:tab w:val="right" w:leader="dot" w:pos="8483"/>
        </w:tabs>
        <w:kinsoku w:val="0"/>
        <w:overflowPunct w:val="0"/>
        <w:spacing w:before="93" w:line="360" w:lineRule="auto"/>
        <w:ind w:left="1435"/>
        <w:rPr>
          <w:rFonts w:ascii="Tahoma" w:hAnsi="Tahoma" w:cs="Tahoma"/>
          <w:sz w:val="20"/>
          <w:szCs w:val="20"/>
        </w:rPr>
      </w:pPr>
      <w:hyperlink w:anchor="bookmark16" w:history="1">
        <w:r w:rsidR="004A3109" w:rsidRPr="00DE1392">
          <w:rPr>
            <w:rFonts w:ascii="Tahoma" w:hAnsi="Tahoma" w:cs="Tahoma"/>
            <w:sz w:val="20"/>
            <w:szCs w:val="20"/>
          </w:rPr>
          <w:t xml:space="preserve">Ζώνη </w:t>
        </w:r>
        <w:proofErr w:type="spellStart"/>
        <w:r w:rsidR="004A3109" w:rsidRPr="00DE1392">
          <w:rPr>
            <w:rFonts w:ascii="Tahoma" w:hAnsi="Tahoma" w:cs="Tahoma"/>
            <w:sz w:val="20"/>
            <w:szCs w:val="20"/>
          </w:rPr>
          <w:t>Ωρας</w:t>
        </w:r>
        <w:proofErr w:type="spellEnd"/>
        <w:r w:rsidR="004A3109" w:rsidRPr="00DE1392">
          <w:rPr>
            <w:rFonts w:ascii="Tahoma" w:hAnsi="Tahoma" w:cs="Tahoma"/>
            <w:sz w:val="20"/>
            <w:szCs w:val="20"/>
          </w:rPr>
          <w:t>–</w:t>
        </w:r>
        <w:r w:rsidR="004A3109" w:rsidRPr="00DE1392">
          <w:rPr>
            <w:rFonts w:ascii="Tahoma" w:hAnsi="Tahoma" w:cs="Tahoma"/>
            <w:spacing w:val="-6"/>
            <w:sz w:val="20"/>
            <w:szCs w:val="20"/>
          </w:rPr>
          <w:t xml:space="preserve"> </w:t>
        </w:r>
        <w:r w:rsidR="004A3109" w:rsidRPr="00DE1392">
          <w:rPr>
            <w:rFonts w:ascii="Tahoma" w:hAnsi="Tahoma" w:cs="Tahoma"/>
            <w:spacing w:val="-1"/>
            <w:sz w:val="20"/>
            <w:szCs w:val="20"/>
          </w:rPr>
          <w:t>B</w:t>
        </w:r>
        <w:r w:rsidR="004A3109" w:rsidRPr="00DE1392">
          <w:rPr>
            <w:rFonts w:ascii="Tahoma" w:hAnsi="Tahoma" w:cs="Tahoma"/>
            <w:sz w:val="20"/>
            <w:szCs w:val="20"/>
          </w:rPr>
          <w:t>35</w:t>
        </w:r>
        <w:r w:rsidR="004A3109" w:rsidRPr="00DE1392">
          <w:rPr>
            <w:rFonts w:ascii="Tahoma" w:hAnsi="Tahoma" w:cs="Tahoma"/>
            <w:w w:val="99"/>
            <w:sz w:val="20"/>
            <w:szCs w:val="20"/>
          </w:rPr>
          <w:t xml:space="preserve"> </w:t>
        </w:r>
        <w:r w:rsidR="004A3109" w:rsidRPr="00DE1392">
          <w:rPr>
            <w:rFonts w:ascii="Tahoma" w:hAnsi="Tahoma" w:cs="Tahoma"/>
            <w:sz w:val="20"/>
            <w:szCs w:val="20"/>
          </w:rPr>
          <w:tab/>
          <w:t>10</w:t>
        </w:r>
      </w:hyperlink>
    </w:p>
    <w:p w:rsidR="004A3109" w:rsidRPr="00DE1392" w:rsidRDefault="00FC3537" w:rsidP="00C268A5">
      <w:pPr>
        <w:pStyle w:val="a3"/>
        <w:numPr>
          <w:ilvl w:val="1"/>
          <w:numId w:val="6"/>
        </w:numPr>
        <w:tabs>
          <w:tab w:val="left" w:pos="895"/>
          <w:tab w:val="right" w:leader="dot" w:pos="8483"/>
        </w:tabs>
        <w:kinsoku w:val="0"/>
        <w:overflowPunct w:val="0"/>
        <w:spacing w:before="93" w:line="360" w:lineRule="auto"/>
        <w:ind w:left="895" w:hanging="358"/>
        <w:rPr>
          <w:rFonts w:ascii="Tahoma" w:hAnsi="Tahoma" w:cs="Tahoma"/>
          <w:sz w:val="20"/>
          <w:szCs w:val="20"/>
        </w:rPr>
      </w:pPr>
      <w:hyperlink w:anchor="bookmark17" w:history="1">
        <w:r w:rsidR="004A3109" w:rsidRPr="00DE1392">
          <w:rPr>
            <w:rFonts w:ascii="Tahoma" w:hAnsi="Tahoma" w:cs="Tahoma"/>
            <w:spacing w:val="-1"/>
            <w:sz w:val="20"/>
            <w:szCs w:val="20"/>
          </w:rPr>
          <w:t>Διαμόρφωση μέσω υπολογιστή</w:t>
        </w:r>
        <w:r w:rsidR="004A3109" w:rsidRPr="00DE1392">
          <w:rPr>
            <w:rFonts w:ascii="Tahoma" w:hAnsi="Tahoma" w:cs="Tahoma"/>
            <w:w w:val="99"/>
            <w:sz w:val="20"/>
            <w:szCs w:val="20"/>
          </w:rPr>
          <w:t xml:space="preserve"> </w:t>
        </w:r>
        <w:r w:rsidR="004A3109" w:rsidRPr="00DE1392">
          <w:rPr>
            <w:rFonts w:ascii="Tahoma" w:hAnsi="Tahoma" w:cs="Tahoma"/>
            <w:sz w:val="20"/>
            <w:szCs w:val="20"/>
          </w:rPr>
          <w:tab/>
          <w:t>10</w:t>
        </w:r>
      </w:hyperlink>
    </w:p>
    <w:p w:rsidR="004A3109" w:rsidRPr="00DE1392" w:rsidRDefault="004A3109" w:rsidP="00C268A5">
      <w:pPr>
        <w:pStyle w:val="a3"/>
        <w:numPr>
          <w:ilvl w:val="2"/>
          <w:numId w:val="6"/>
        </w:numPr>
        <w:tabs>
          <w:tab w:val="left" w:pos="1435"/>
          <w:tab w:val="right" w:leader="dot" w:pos="8483"/>
        </w:tabs>
        <w:kinsoku w:val="0"/>
        <w:overflowPunct w:val="0"/>
        <w:spacing w:before="93" w:line="360" w:lineRule="auto"/>
        <w:ind w:left="1435"/>
        <w:rPr>
          <w:rFonts w:ascii="Tahoma" w:hAnsi="Tahoma" w:cs="Tahoma"/>
          <w:spacing w:val="-1"/>
          <w:sz w:val="20"/>
          <w:szCs w:val="20"/>
        </w:rPr>
      </w:pPr>
      <w:r w:rsidRPr="00DE1392">
        <w:rPr>
          <w:rFonts w:ascii="Tahoma" w:hAnsi="Tahoma" w:cs="Tahoma"/>
          <w:spacing w:val="-1"/>
          <w:sz w:val="20"/>
          <w:szCs w:val="20"/>
        </w:rPr>
        <w:t xml:space="preserve">Εντοπισμός </w:t>
      </w:r>
      <w:hyperlink w:anchor="bookmark18" w:history="1">
        <w:r w:rsidRPr="00DE1392">
          <w:rPr>
            <w:rFonts w:ascii="Tahoma" w:hAnsi="Tahoma" w:cs="Tahoma"/>
            <w:spacing w:val="-1"/>
            <w:sz w:val="20"/>
            <w:szCs w:val="20"/>
          </w:rPr>
          <w:t xml:space="preserve">SMS </w:t>
        </w:r>
        <w:r w:rsidRPr="00DE1392">
          <w:rPr>
            <w:rFonts w:ascii="Tahoma" w:hAnsi="Tahoma" w:cs="Tahoma"/>
            <w:spacing w:val="-1"/>
            <w:sz w:val="20"/>
            <w:szCs w:val="20"/>
          </w:rPr>
          <w:tab/>
          <w:t>11</w:t>
        </w:r>
      </w:hyperlink>
    </w:p>
    <w:p w:rsidR="004A3109" w:rsidRPr="00DE1392" w:rsidRDefault="004A3109" w:rsidP="00C268A5">
      <w:pPr>
        <w:pStyle w:val="a3"/>
        <w:numPr>
          <w:ilvl w:val="2"/>
          <w:numId w:val="6"/>
        </w:numPr>
        <w:tabs>
          <w:tab w:val="left" w:pos="1435"/>
          <w:tab w:val="right" w:leader="dot" w:pos="8483"/>
        </w:tabs>
        <w:kinsoku w:val="0"/>
        <w:overflowPunct w:val="0"/>
        <w:spacing w:before="93" w:line="360" w:lineRule="auto"/>
        <w:ind w:left="1435"/>
        <w:rPr>
          <w:rFonts w:ascii="Tahoma" w:hAnsi="Tahoma" w:cs="Tahoma"/>
          <w:sz w:val="20"/>
          <w:szCs w:val="20"/>
        </w:rPr>
      </w:pPr>
      <w:r w:rsidRPr="00DE1392">
        <w:rPr>
          <w:rFonts w:ascii="Tahoma" w:hAnsi="Tahoma" w:cs="Tahoma"/>
          <w:spacing w:val="-1"/>
          <w:sz w:val="20"/>
          <w:szCs w:val="20"/>
        </w:rPr>
        <w:t xml:space="preserve">Εντοπισμός </w:t>
      </w:r>
      <w:hyperlink w:anchor="bookmark19" w:history="1">
        <w:r w:rsidRPr="00DE1392">
          <w:rPr>
            <w:rFonts w:ascii="Tahoma" w:hAnsi="Tahoma" w:cs="Tahoma"/>
            <w:sz w:val="20"/>
            <w:szCs w:val="20"/>
          </w:rPr>
          <w:t>G</w:t>
        </w:r>
        <w:r w:rsidRPr="00DE1392">
          <w:rPr>
            <w:rFonts w:ascii="Tahoma" w:hAnsi="Tahoma" w:cs="Tahoma"/>
            <w:spacing w:val="-1"/>
            <w:sz w:val="20"/>
            <w:szCs w:val="20"/>
          </w:rPr>
          <w:t>P</w:t>
        </w:r>
        <w:r w:rsidRPr="00DE1392">
          <w:rPr>
            <w:rFonts w:ascii="Tahoma" w:hAnsi="Tahoma" w:cs="Tahoma"/>
            <w:sz w:val="20"/>
            <w:szCs w:val="20"/>
          </w:rPr>
          <w:t>RS</w:t>
        </w:r>
        <w:r w:rsidRPr="00DE1392">
          <w:rPr>
            <w:rFonts w:ascii="Tahoma" w:hAnsi="Tahoma" w:cs="Tahoma"/>
            <w:sz w:val="20"/>
            <w:szCs w:val="20"/>
          </w:rPr>
          <w:tab/>
          <w:t>15</w:t>
        </w:r>
      </w:hyperlink>
    </w:p>
    <w:p w:rsidR="004A3109" w:rsidRPr="00DE1392" w:rsidRDefault="00FC3537" w:rsidP="00C268A5">
      <w:pPr>
        <w:pStyle w:val="a3"/>
        <w:numPr>
          <w:ilvl w:val="0"/>
          <w:numId w:val="6"/>
        </w:numPr>
        <w:tabs>
          <w:tab w:val="left" w:pos="597"/>
          <w:tab w:val="right" w:leader="dot" w:pos="8483"/>
        </w:tabs>
        <w:kinsoku w:val="0"/>
        <w:overflowPunct w:val="0"/>
        <w:spacing w:before="93" w:line="360" w:lineRule="auto"/>
        <w:ind w:left="598"/>
        <w:rPr>
          <w:rFonts w:ascii="Tahoma" w:hAnsi="Tahoma" w:cs="Tahoma"/>
          <w:sz w:val="20"/>
          <w:szCs w:val="20"/>
        </w:rPr>
      </w:pPr>
      <w:hyperlink w:anchor="bookmark20" w:history="1">
        <w:r w:rsidR="004A3109" w:rsidRPr="00DE1392">
          <w:rPr>
            <w:rFonts w:ascii="Tahoma" w:hAnsi="Tahoma" w:cs="Tahoma"/>
            <w:spacing w:val="-2"/>
            <w:sz w:val="20"/>
            <w:szCs w:val="20"/>
          </w:rPr>
          <w:t>Εγκατάσταση</w:t>
        </w:r>
        <w:r w:rsidR="004A3109" w:rsidRPr="00DE1392">
          <w:rPr>
            <w:rFonts w:ascii="Tahoma" w:hAnsi="Tahoma" w:cs="Tahoma"/>
            <w:w w:val="99"/>
            <w:sz w:val="20"/>
            <w:szCs w:val="20"/>
          </w:rPr>
          <w:t xml:space="preserve"> </w:t>
        </w:r>
        <w:r w:rsidR="004A3109" w:rsidRPr="00DE1392">
          <w:rPr>
            <w:rFonts w:ascii="Tahoma" w:hAnsi="Tahoma" w:cs="Tahoma"/>
            <w:sz w:val="20"/>
            <w:szCs w:val="20"/>
          </w:rPr>
          <w:tab/>
          <w:t>17</w:t>
        </w:r>
      </w:hyperlink>
    </w:p>
    <w:p w:rsidR="004A3109" w:rsidRPr="00DE1392" w:rsidRDefault="00FC3537" w:rsidP="00C268A5">
      <w:pPr>
        <w:pStyle w:val="a3"/>
        <w:numPr>
          <w:ilvl w:val="1"/>
          <w:numId w:val="6"/>
        </w:numPr>
        <w:tabs>
          <w:tab w:val="left" w:pos="895"/>
          <w:tab w:val="right" w:leader="dot" w:pos="8483"/>
        </w:tabs>
        <w:kinsoku w:val="0"/>
        <w:overflowPunct w:val="0"/>
        <w:spacing w:before="93" w:line="360" w:lineRule="auto"/>
        <w:ind w:left="895" w:hanging="358"/>
        <w:rPr>
          <w:rFonts w:ascii="Tahoma" w:hAnsi="Tahoma" w:cs="Tahoma"/>
          <w:sz w:val="20"/>
          <w:szCs w:val="20"/>
        </w:rPr>
      </w:pPr>
      <w:hyperlink w:anchor="bookmark21" w:history="1">
        <w:r w:rsidR="004A3109" w:rsidRPr="00DE1392">
          <w:rPr>
            <w:rFonts w:ascii="Tahoma" w:hAnsi="Tahoma" w:cs="Tahoma"/>
            <w:spacing w:val="-2"/>
            <w:sz w:val="20"/>
            <w:szCs w:val="20"/>
          </w:rPr>
          <w:t>Εγκατάσταση καλωδίου</w:t>
        </w:r>
        <w:r w:rsidR="004A3109" w:rsidRPr="00DE1392">
          <w:rPr>
            <w:rFonts w:ascii="Tahoma" w:hAnsi="Tahoma" w:cs="Tahoma"/>
            <w:spacing w:val="-3"/>
            <w:sz w:val="20"/>
            <w:szCs w:val="20"/>
          </w:rPr>
          <w:t xml:space="preserve"> </w:t>
        </w:r>
        <w:r w:rsidR="004A3109" w:rsidRPr="00DE1392">
          <w:rPr>
            <w:rFonts w:ascii="Tahoma" w:hAnsi="Tahoma" w:cs="Tahoma"/>
            <w:spacing w:val="-2"/>
            <w:sz w:val="20"/>
            <w:szCs w:val="20"/>
          </w:rPr>
          <w:t>I</w:t>
        </w:r>
        <w:r w:rsidR="004A3109" w:rsidRPr="00DE1392">
          <w:rPr>
            <w:rFonts w:ascii="Tahoma" w:hAnsi="Tahoma" w:cs="Tahoma"/>
            <w:sz w:val="20"/>
            <w:szCs w:val="20"/>
          </w:rPr>
          <w:t>/O</w:t>
        </w:r>
        <w:r w:rsidR="004A3109" w:rsidRPr="00DE1392">
          <w:rPr>
            <w:rFonts w:ascii="Tahoma" w:hAnsi="Tahoma" w:cs="Tahoma"/>
            <w:sz w:val="20"/>
            <w:szCs w:val="20"/>
          </w:rPr>
          <w:tab/>
          <w:t>17</w:t>
        </w:r>
      </w:hyperlink>
    </w:p>
    <w:p w:rsidR="004A3109" w:rsidRPr="00DE1392" w:rsidRDefault="00FC3537" w:rsidP="00C268A5">
      <w:pPr>
        <w:pStyle w:val="a3"/>
        <w:numPr>
          <w:ilvl w:val="2"/>
          <w:numId w:val="6"/>
        </w:numPr>
        <w:tabs>
          <w:tab w:val="left" w:pos="1435"/>
          <w:tab w:val="right" w:leader="dot" w:pos="8483"/>
        </w:tabs>
        <w:kinsoku w:val="0"/>
        <w:overflowPunct w:val="0"/>
        <w:spacing w:before="93" w:line="360" w:lineRule="auto"/>
        <w:ind w:left="1435"/>
        <w:rPr>
          <w:rFonts w:ascii="Tahoma" w:hAnsi="Tahoma" w:cs="Tahoma"/>
          <w:sz w:val="20"/>
          <w:szCs w:val="20"/>
        </w:rPr>
      </w:pPr>
      <w:hyperlink w:anchor="bookmark22" w:history="1">
        <w:proofErr w:type="spellStart"/>
        <w:r w:rsidR="004A3109" w:rsidRPr="00DE1392">
          <w:rPr>
            <w:rFonts w:ascii="Tahoma" w:hAnsi="Tahoma" w:cs="Tahoma"/>
            <w:spacing w:val="-6"/>
            <w:sz w:val="20"/>
            <w:szCs w:val="20"/>
          </w:rPr>
          <w:t>P</w:t>
        </w:r>
        <w:r w:rsidR="004A3109" w:rsidRPr="00DE1392">
          <w:rPr>
            <w:rFonts w:ascii="Tahoma" w:hAnsi="Tahoma" w:cs="Tahoma"/>
            <w:sz w:val="20"/>
            <w:szCs w:val="20"/>
          </w:rPr>
          <w:t>o</w:t>
        </w:r>
        <w:r w:rsidR="004A3109" w:rsidRPr="00DE1392">
          <w:rPr>
            <w:rFonts w:ascii="Tahoma" w:hAnsi="Tahoma" w:cs="Tahoma"/>
            <w:spacing w:val="-1"/>
            <w:sz w:val="20"/>
            <w:szCs w:val="20"/>
          </w:rPr>
          <w:t>w</w:t>
        </w:r>
        <w:r w:rsidR="004A3109" w:rsidRPr="00DE1392">
          <w:rPr>
            <w:rFonts w:ascii="Tahoma" w:hAnsi="Tahoma" w:cs="Tahoma"/>
            <w:sz w:val="20"/>
            <w:szCs w:val="20"/>
          </w:rPr>
          <w:t>er</w:t>
        </w:r>
        <w:proofErr w:type="spellEnd"/>
        <w:r w:rsidR="004A3109" w:rsidRPr="00DE1392">
          <w:rPr>
            <w:rFonts w:ascii="Tahoma" w:hAnsi="Tahoma" w:cs="Tahoma"/>
            <w:sz w:val="20"/>
            <w:szCs w:val="20"/>
          </w:rPr>
          <w:t>/G</w:t>
        </w:r>
        <w:r w:rsidR="004A3109" w:rsidRPr="00DE1392">
          <w:rPr>
            <w:rFonts w:ascii="Tahoma" w:hAnsi="Tahoma" w:cs="Tahoma"/>
            <w:spacing w:val="-1"/>
            <w:sz w:val="20"/>
            <w:szCs w:val="20"/>
          </w:rPr>
          <w:t>N</w:t>
        </w:r>
        <w:r w:rsidR="004A3109" w:rsidRPr="00DE1392">
          <w:rPr>
            <w:rFonts w:ascii="Tahoma" w:hAnsi="Tahoma" w:cs="Tahoma"/>
            <w:sz w:val="20"/>
            <w:szCs w:val="20"/>
          </w:rPr>
          <w:t>D</w:t>
        </w:r>
        <w:r w:rsidR="004A3109" w:rsidRPr="00DE1392">
          <w:rPr>
            <w:rFonts w:ascii="Tahoma" w:hAnsi="Tahoma" w:cs="Tahoma"/>
            <w:spacing w:val="-14"/>
            <w:sz w:val="20"/>
            <w:szCs w:val="20"/>
          </w:rPr>
          <w:t xml:space="preserve"> </w:t>
        </w:r>
        <w:r w:rsidR="004A3109" w:rsidRPr="00DE1392">
          <w:rPr>
            <w:rFonts w:ascii="Tahoma" w:hAnsi="Tahoma" w:cs="Tahoma"/>
            <w:sz w:val="20"/>
            <w:szCs w:val="20"/>
          </w:rPr>
          <w:t>(</w:t>
        </w:r>
        <w:r w:rsidR="004A3109" w:rsidRPr="00DE1392">
          <w:rPr>
            <w:rFonts w:ascii="Tahoma" w:hAnsi="Tahoma" w:cs="Tahoma"/>
            <w:spacing w:val="-1"/>
            <w:sz w:val="20"/>
            <w:szCs w:val="20"/>
          </w:rPr>
          <w:t>P</w:t>
        </w:r>
        <w:r w:rsidR="004A3109" w:rsidRPr="00DE1392">
          <w:rPr>
            <w:rFonts w:ascii="Tahoma" w:hAnsi="Tahoma" w:cs="Tahoma"/>
            <w:spacing w:val="-2"/>
            <w:sz w:val="20"/>
            <w:szCs w:val="20"/>
          </w:rPr>
          <w:t>I</w:t>
        </w:r>
        <w:r w:rsidR="004A3109" w:rsidRPr="00DE1392">
          <w:rPr>
            <w:rFonts w:ascii="Tahoma" w:hAnsi="Tahoma" w:cs="Tahoma"/>
            <w:sz w:val="20"/>
            <w:szCs w:val="20"/>
          </w:rPr>
          <w:t>N7/</w:t>
        </w:r>
        <w:r w:rsidR="004A3109" w:rsidRPr="00DE1392">
          <w:rPr>
            <w:rFonts w:ascii="Tahoma" w:hAnsi="Tahoma" w:cs="Tahoma"/>
            <w:spacing w:val="2"/>
            <w:sz w:val="20"/>
            <w:szCs w:val="20"/>
          </w:rPr>
          <w:t>P</w:t>
        </w:r>
        <w:r w:rsidR="004A3109" w:rsidRPr="00DE1392">
          <w:rPr>
            <w:rFonts w:ascii="Tahoma" w:hAnsi="Tahoma" w:cs="Tahoma"/>
            <w:sz w:val="20"/>
            <w:szCs w:val="20"/>
          </w:rPr>
          <w:t>IN8)</w:t>
        </w:r>
        <w:r w:rsidR="004A3109" w:rsidRPr="00DE1392">
          <w:rPr>
            <w:rFonts w:ascii="Tahoma" w:hAnsi="Tahoma" w:cs="Tahoma"/>
            <w:w w:val="99"/>
            <w:sz w:val="20"/>
            <w:szCs w:val="20"/>
          </w:rPr>
          <w:t xml:space="preserve"> </w:t>
        </w:r>
        <w:r w:rsidR="004A3109" w:rsidRPr="00DE1392">
          <w:rPr>
            <w:rFonts w:ascii="Tahoma" w:hAnsi="Tahoma" w:cs="Tahoma"/>
            <w:sz w:val="20"/>
            <w:szCs w:val="20"/>
          </w:rPr>
          <w:tab/>
          <w:t>18</w:t>
        </w:r>
      </w:hyperlink>
    </w:p>
    <w:p w:rsidR="004A3109" w:rsidRPr="00DE1392" w:rsidRDefault="00FC3537" w:rsidP="00C268A5">
      <w:pPr>
        <w:pStyle w:val="a3"/>
        <w:numPr>
          <w:ilvl w:val="2"/>
          <w:numId w:val="6"/>
        </w:numPr>
        <w:tabs>
          <w:tab w:val="left" w:pos="1435"/>
          <w:tab w:val="right" w:leader="dot" w:pos="8483"/>
        </w:tabs>
        <w:kinsoku w:val="0"/>
        <w:overflowPunct w:val="0"/>
        <w:spacing w:before="93" w:line="360" w:lineRule="auto"/>
        <w:ind w:left="1435"/>
        <w:rPr>
          <w:rFonts w:ascii="Tahoma" w:hAnsi="Tahoma" w:cs="Tahoma"/>
          <w:sz w:val="20"/>
          <w:szCs w:val="20"/>
          <w:lang w:val="en-US"/>
        </w:rPr>
      </w:pPr>
      <w:hyperlink w:anchor="bookmark23" w:history="1">
        <w:r w:rsidR="004A3109" w:rsidRPr="00DE1392">
          <w:rPr>
            <w:rFonts w:ascii="Tahoma" w:hAnsi="Tahoma" w:cs="Tahoma"/>
            <w:sz w:val="20"/>
            <w:szCs w:val="20"/>
          </w:rPr>
          <w:t>Ψηφιακή</w:t>
        </w:r>
        <w:r w:rsidR="004A3109" w:rsidRPr="00DE1392">
          <w:rPr>
            <w:rFonts w:ascii="Tahoma" w:hAnsi="Tahoma" w:cs="Tahoma"/>
            <w:sz w:val="20"/>
            <w:szCs w:val="20"/>
            <w:lang w:val="en-GB"/>
          </w:rPr>
          <w:t xml:space="preserve"> </w:t>
        </w:r>
        <w:r w:rsidR="004A3109" w:rsidRPr="00DE1392">
          <w:rPr>
            <w:rFonts w:ascii="Tahoma" w:hAnsi="Tahoma" w:cs="Tahoma"/>
            <w:sz w:val="20"/>
            <w:szCs w:val="20"/>
          </w:rPr>
          <w:t>Εισαγωγή</w:t>
        </w:r>
        <w:r w:rsidR="004A3109" w:rsidRPr="00DE1392">
          <w:rPr>
            <w:rFonts w:ascii="Tahoma" w:hAnsi="Tahoma" w:cs="Tahoma"/>
            <w:spacing w:val="-6"/>
            <w:sz w:val="20"/>
            <w:szCs w:val="20"/>
            <w:lang w:val="en-US"/>
          </w:rPr>
          <w:t xml:space="preserve"> </w:t>
        </w:r>
        <w:r w:rsidR="004A3109" w:rsidRPr="00DE1392">
          <w:rPr>
            <w:rFonts w:ascii="Tahoma" w:hAnsi="Tahoma" w:cs="Tahoma"/>
            <w:sz w:val="20"/>
            <w:szCs w:val="20"/>
            <w:lang w:val="en-US"/>
          </w:rPr>
          <w:t>(</w:t>
        </w:r>
        <w:r w:rsidR="004A3109" w:rsidRPr="00DE1392">
          <w:rPr>
            <w:rFonts w:ascii="Tahoma" w:hAnsi="Tahoma" w:cs="Tahoma"/>
            <w:spacing w:val="-1"/>
            <w:sz w:val="20"/>
            <w:szCs w:val="20"/>
            <w:lang w:val="en-US"/>
          </w:rPr>
          <w:t>P</w:t>
        </w:r>
        <w:r w:rsidR="004A3109" w:rsidRPr="00DE1392">
          <w:rPr>
            <w:rFonts w:ascii="Tahoma" w:hAnsi="Tahoma" w:cs="Tahoma"/>
            <w:spacing w:val="-2"/>
            <w:sz w:val="20"/>
            <w:szCs w:val="20"/>
            <w:lang w:val="en-US"/>
          </w:rPr>
          <w:t>I</w:t>
        </w:r>
        <w:r w:rsidR="004A3109" w:rsidRPr="00DE1392">
          <w:rPr>
            <w:rFonts w:ascii="Tahoma" w:hAnsi="Tahoma" w:cs="Tahoma"/>
            <w:sz w:val="20"/>
            <w:szCs w:val="20"/>
            <w:lang w:val="en-US"/>
          </w:rPr>
          <w:t>N1/</w:t>
        </w:r>
        <w:r w:rsidR="004A3109" w:rsidRPr="00DE1392">
          <w:rPr>
            <w:rFonts w:ascii="Tahoma" w:hAnsi="Tahoma" w:cs="Tahoma"/>
            <w:spacing w:val="2"/>
            <w:sz w:val="20"/>
            <w:szCs w:val="20"/>
            <w:lang w:val="en-US"/>
          </w:rPr>
          <w:t>P</w:t>
        </w:r>
        <w:r w:rsidR="004A3109" w:rsidRPr="00DE1392">
          <w:rPr>
            <w:rFonts w:ascii="Tahoma" w:hAnsi="Tahoma" w:cs="Tahoma"/>
            <w:spacing w:val="-2"/>
            <w:sz w:val="20"/>
            <w:szCs w:val="20"/>
            <w:lang w:val="en-US"/>
          </w:rPr>
          <w:t>I</w:t>
        </w:r>
        <w:r w:rsidR="004A3109" w:rsidRPr="00DE1392">
          <w:rPr>
            <w:rFonts w:ascii="Tahoma" w:hAnsi="Tahoma" w:cs="Tahoma"/>
            <w:sz w:val="20"/>
            <w:szCs w:val="20"/>
            <w:lang w:val="en-US"/>
          </w:rPr>
          <w:t>N2/P</w:t>
        </w:r>
        <w:r w:rsidR="004A3109" w:rsidRPr="00DE1392">
          <w:rPr>
            <w:rFonts w:ascii="Tahoma" w:hAnsi="Tahoma" w:cs="Tahoma"/>
            <w:spacing w:val="-2"/>
            <w:sz w:val="20"/>
            <w:szCs w:val="20"/>
            <w:lang w:val="en-US"/>
          </w:rPr>
          <w:t>I</w:t>
        </w:r>
        <w:r w:rsidR="004A3109" w:rsidRPr="00DE1392">
          <w:rPr>
            <w:rFonts w:ascii="Tahoma" w:hAnsi="Tahoma" w:cs="Tahoma"/>
            <w:sz w:val="20"/>
            <w:szCs w:val="20"/>
            <w:lang w:val="en-US"/>
          </w:rPr>
          <w:t>N3</w:t>
        </w:r>
        <w:r w:rsidR="004A3109" w:rsidRPr="00DE1392">
          <w:rPr>
            <w:rFonts w:ascii="Tahoma" w:hAnsi="Tahoma" w:cs="Tahoma"/>
            <w:spacing w:val="-6"/>
            <w:sz w:val="20"/>
            <w:szCs w:val="20"/>
            <w:lang w:val="en-US"/>
          </w:rPr>
          <w:t xml:space="preserve"> </w:t>
        </w:r>
        <w:r w:rsidR="004A3109" w:rsidRPr="00DE1392">
          <w:rPr>
            <w:rFonts w:ascii="Tahoma" w:hAnsi="Tahoma" w:cs="Tahoma"/>
            <w:spacing w:val="-1"/>
            <w:sz w:val="20"/>
            <w:szCs w:val="20"/>
            <w:lang w:val="en-US"/>
          </w:rPr>
          <w:t>N</w:t>
        </w:r>
        <w:r w:rsidR="004A3109" w:rsidRPr="00DE1392">
          <w:rPr>
            <w:rFonts w:ascii="Tahoma" w:hAnsi="Tahoma" w:cs="Tahoma"/>
            <w:sz w:val="20"/>
            <w:szCs w:val="20"/>
            <w:lang w:val="en-US"/>
          </w:rPr>
          <w:t>egati</w:t>
        </w:r>
        <w:r w:rsidR="004A3109" w:rsidRPr="00DE1392">
          <w:rPr>
            <w:rFonts w:ascii="Tahoma" w:hAnsi="Tahoma" w:cs="Tahoma"/>
            <w:spacing w:val="-5"/>
            <w:sz w:val="20"/>
            <w:szCs w:val="20"/>
            <w:lang w:val="en-US"/>
          </w:rPr>
          <w:t>v</w:t>
        </w:r>
        <w:r w:rsidR="004A3109" w:rsidRPr="00DE1392">
          <w:rPr>
            <w:rFonts w:ascii="Tahoma" w:hAnsi="Tahoma" w:cs="Tahoma"/>
            <w:sz w:val="20"/>
            <w:szCs w:val="20"/>
            <w:lang w:val="en-US"/>
          </w:rPr>
          <w:t>e</w:t>
        </w:r>
        <w:r w:rsidR="004A3109" w:rsidRPr="00DE1392">
          <w:rPr>
            <w:rFonts w:ascii="Tahoma" w:hAnsi="Tahoma" w:cs="Tahoma"/>
            <w:spacing w:val="-7"/>
            <w:sz w:val="20"/>
            <w:szCs w:val="20"/>
            <w:lang w:val="en-US"/>
          </w:rPr>
          <w:t xml:space="preserve"> </w:t>
        </w:r>
        <w:r w:rsidR="004A3109" w:rsidRPr="00DE1392">
          <w:rPr>
            <w:rFonts w:ascii="Tahoma" w:hAnsi="Tahoma" w:cs="Tahoma"/>
            <w:spacing w:val="-18"/>
            <w:sz w:val="20"/>
            <w:szCs w:val="20"/>
            <w:lang w:val="en-US"/>
          </w:rPr>
          <w:t>T</w:t>
        </w:r>
        <w:r w:rsidR="004A3109" w:rsidRPr="00DE1392">
          <w:rPr>
            <w:rFonts w:ascii="Tahoma" w:hAnsi="Tahoma" w:cs="Tahoma"/>
            <w:sz w:val="20"/>
            <w:szCs w:val="20"/>
            <w:lang w:val="en-US"/>
          </w:rPr>
          <w:t>rigger</w:t>
        </w:r>
        <w:r w:rsidR="004A3109" w:rsidRPr="00DE1392">
          <w:rPr>
            <w:rFonts w:ascii="Tahoma" w:hAnsi="Tahoma" w:cs="Tahoma"/>
            <w:spacing w:val="-2"/>
            <w:sz w:val="20"/>
            <w:szCs w:val="20"/>
            <w:lang w:val="en-US"/>
          </w:rPr>
          <w:t>in</w:t>
        </w:r>
        <w:r w:rsidR="004A3109" w:rsidRPr="00DE1392">
          <w:rPr>
            <w:rFonts w:ascii="Tahoma" w:hAnsi="Tahoma" w:cs="Tahoma"/>
            <w:sz w:val="20"/>
            <w:szCs w:val="20"/>
            <w:lang w:val="en-US"/>
          </w:rPr>
          <w:t>g)</w:t>
        </w:r>
        <w:r w:rsidR="004A3109" w:rsidRPr="00DE1392">
          <w:rPr>
            <w:rFonts w:ascii="Tahoma" w:hAnsi="Tahoma" w:cs="Tahoma"/>
            <w:w w:val="99"/>
            <w:sz w:val="20"/>
            <w:szCs w:val="20"/>
            <w:lang w:val="en-US"/>
          </w:rPr>
          <w:t xml:space="preserve"> </w:t>
        </w:r>
        <w:r w:rsidR="004A3109" w:rsidRPr="00DE1392">
          <w:rPr>
            <w:rFonts w:ascii="Tahoma" w:hAnsi="Tahoma" w:cs="Tahoma"/>
            <w:sz w:val="20"/>
            <w:szCs w:val="20"/>
            <w:lang w:val="en-US"/>
          </w:rPr>
          <w:tab/>
          <w:t>18</w:t>
        </w:r>
      </w:hyperlink>
    </w:p>
    <w:p w:rsidR="004A3109" w:rsidRPr="00DE1392" w:rsidRDefault="00FC3537" w:rsidP="00C268A5">
      <w:pPr>
        <w:pStyle w:val="a3"/>
        <w:numPr>
          <w:ilvl w:val="2"/>
          <w:numId w:val="6"/>
        </w:numPr>
        <w:tabs>
          <w:tab w:val="left" w:pos="1435"/>
          <w:tab w:val="right" w:leader="dot" w:pos="8483"/>
        </w:tabs>
        <w:kinsoku w:val="0"/>
        <w:overflowPunct w:val="0"/>
        <w:spacing w:before="93" w:line="360" w:lineRule="auto"/>
        <w:ind w:left="1435"/>
        <w:rPr>
          <w:rFonts w:ascii="Tahoma" w:hAnsi="Tahoma" w:cs="Tahoma"/>
          <w:sz w:val="20"/>
          <w:szCs w:val="20"/>
          <w:lang w:val="en-US"/>
        </w:rPr>
      </w:pPr>
      <w:hyperlink w:anchor="bookmark24" w:history="1">
        <w:r w:rsidR="004A3109" w:rsidRPr="00DE1392">
          <w:rPr>
            <w:rFonts w:ascii="Tahoma" w:hAnsi="Tahoma" w:cs="Tahoma"/>
            <w:sz w:val="20"/>
            <w:szCs w:val="20"/>
            <w:lang w:val="en-GB"/>
          </w:rPr>
          <w:t xml:space="preserve"> </w:t>
        </w:r>
        <w:proofErr w:type="spellStart"/>
        <w:r w:rsidR="004A3109" w:rsidRPr="00DE1392">
          <w:rPr>
            <w:rFonts w:ascii="Tahoma" w:hAnsi="Tahoma" w:cs="Tahoma"/>
            <w:sz w:val="20"/>
            <w:szCs w:val="20"/>
            <w:lang w:val="en-US"/>
          </w:rPr>
          <w:t>Ψηφι</w:t>
        </w:r>
        <w:proofErr w:type="spellEnd"/>
        <w:r w:rsidR="004A3109" w:rsidRPr="00DE1392">
          <w:rPr>
            <w:rFonts w:ascii="Tahoma" w:hAnsi="Tahoma" w:cs="Tahoma"/>
            <w:sz w:val="20"/>
            <w:szCs w:val="20"/>
            <w:lang w:val="en-US"/>
          </w:rPr>
          <w:t xml:space="preserve">ακή </w:t>
        </w:r>
        <w:proofErr w:type="spellStart"/>
        <w:r w:rsidR="004A3109" w:rsidRPr="00DE1392">
          <w:rPr>
            <w:rFonts w:ascii="Tahoma" w:hAnsi="Tahoma" w:cs="Tahoma"/>
            <w:sz w:val="20"/>
            <w:szCs w:val="20"/>
            <w:lang w:val="en-US"/>
          </w:rPr>
          <w:t>Εισ</w:t>
        </w:r>
        <w:proofErr w:type="spellEnd"/>
        <w:r w:rsidR="004A3109" w:rsidRPr="00DE1392">
          <w:rPr>
            <w:rFonts w:ascii="Tahoma" w:hAnsi="Tahoma" w:cs="Tahoma"/>
            <w:sz w:val="20"/>
            <w:szCs w:val="20"/>
            <w:lang w:val="en-US"/>
          </w:rPr>
          <w:t>αγωγή (</w:t>
        </w:r>
        <w:r w:rsidR="004A3109" w:rsidRPr="00DE1392">
          <w:rPr>
            <w:rFonts w:ascii="Tahoma" w:hAnsi="Tahoma" w:cs="Tahoma"/>
            <w:spacing w:val="-1"/>
            <w:sz w:val="20"/>
            <w:szCs w:val="20"/>
            <w:lang w:val="en-US"/>
          </w:rPr>
          <w:t>P</w:t>
        </w:r>
        <w:r w:rsidR="004A3109" w:rsidRPr="00DE1392">
          <w:rPr>
            <w:rFonts w:ascii="Tahoma" w:hAnsi="Tahoma" w:cs="Tahoma"/>
            <w:spacing w:val="-2"/>
            <w:sz w:val="20"/>
            <w:szCs w:val="20"/>
            <w:lang w:val="en-US"/>
          </w:rPr>
          <w:t>I</w:t>
        </w:r>
        <w:r w:rsidR="004A3109" w:rsidRPr="00DE1392">
          <w:rPr>
            <w:rFonts w:ascii="Tahoma" w:hAnsi="Tahoma" w:cs="Tahoma"/>
            <w:sz w:val="20"/>
            <w:szCs w:val="20"/>
            <w:lang w:val="en-US"/>
          </w:rPr>
          <w:t>N4/</w:t>
        </w:r>
        <w:r w:rsidR="004A3109" w:rsidRPr="00DE1392">
          <w:rPr>
            <w:rFonts w:ascii="Tahoma" w:hAnsi="Tahoma" w:cs="Tahoma"/>
            <w:spacing w:val="2"/>
            <w:sz w:val="20"/>
            <w:szCs w:val="20"/>
            <w:lang w:val="en-US"/>
          </w:rPr>
          <w:t>P</w:t>
        </w:r>
        <w:r w:rsidR="004A3109" w:rsidRPr="00DE1392">
          <w:rPr>
            <w:rFonts w:ascii="Tahoma" w:hAnsi="Tahoma" w:cs="Tahoma"/>
            <w:spacing w:val="-2"/>
            <w:sz w:val="20"/>
            <w:szCs w:val="20"/>
            <w:lang w:val="en-US"/>
          </w:rPr>
          <w:t>I</w:t>
        </w:r>
        <w:r w:rsidR="004A3109" w:rsidRPr="00DE1392">
          <w:rPr>
            <w:rFonts w:ascii="Tahoma" w:hAnsi="Tahoma" w:cs="Tahoma"/>
            <w:sz w:val="20"/>
            <w:szCs w:val="20"/>
            <w:lang w:val="en-US"/>
          </w:rPr>
          <w:t>N5</w:t>
        </w:r>
        <w:r w:rsidR="004A3109" w:rsidRPr="00DE1392">
          <w:rPr>
            <w:rFonts w:ascii="Tahoma" w:hAnsi="Tahoma" w:cs="Tahoma"/>
            <w:spacing w:val="-4"/>
            <w:sz w:val="20"/>
            <w:szCs w:val="20"/>
            <w:lang w:val="en-US"/>
          </w:rPr>
          <w:t xml:space="preserve"> </w:t>
        </w:r>
        <w:r w:rsidR="004A3109" w:rsidRPr="00DE1392">
          <w:rPr>
            <w:rFonts w:ascii="Tahoma" w:hAnsi="Tahoma" w:cs="Tahoma"/>
            <w:spacing w:val="-6"/>
            <w:sz w:val="20"/>
            <w:szCs w:val="20"/>
            <w:lang w:val="en-US"/>
          </w:rPr>
          <w:t>P</w:t>
        </w:r>
        <w:r w:rsidR="004A3109" w:rsidRPr="00DE1392">
          <w:rPr>
            <w:rFonts w:ascii="Tahoma" w:hAnsi="Tahoma" w:cs="Tahoma"/>
            <w:sz w:val="20"/>
            <w:szCs w:val="20"/>
            <w:lang w:val="en-US"/>
          </w:rPr>
          <w:t>ositi</w:t>
        </w:r>
        <w:r w:rsidR="004A3109" w:rsidRPr="00DE1392">
          <w:rPr>
            <w:rFonts w:ascii="Tahoma" w:hAnsi="Tahoma" w:cs="Tahoma"/>
            <w:spacing w:val="-5"/>
            <w:sz w:val="20"/>
            <w:szCs w:val="20"/>
            <w:lang w:val="en-US"/>
          </w:rPr>
          <w:t>v</w:t>
        </w:r>
        <w:r w:rsidR="004A3109" w:rsidRPr="00DE1392">
          <w:rPr>
            <w:rFonts w:ascii="Tahoma" w:hAnsi="Tahoma" w:cs="Tahoma"/>
            <w:sz w:val="20"/>
            <w:szCs w:val="20"/>
            <w:lang w:val="en-US"/>
          </w:rPr>
          <w:t>e</w:t>
        </w:r>
        <w:r w:rsidR="004A3109" w:rsidRPr="00DE1392">
          <w:rPr>
            <w:rFonts w:ascii="Tahoma" w:hAnsi="Tahoma" w:cs="Tahoma"/>
            <w:spacing w:val="-6"/>
            <w:sz w:val="20"/>
            <w:szCs w:val="20"/>
            <w:lang w:val="en-US"/>
          </w:rPr>
          <w:t xml:space="preserve"> </w:t>
        </w:r>
        <w:r w:rsidR="004A3109" w:rsidRPr="00DE1392">
          <w:rPr>
            <w:rFonts w:ascii="Tahoma" w:hAnsi="Tahoma" w:cs="Tahoma"/>
            <w:spacing w:val="-18"/>
            <w:sz w:val="20"/>
            <w:szCs w:val="20"/>
            <w:lang w:val="en-US"/>
          </w:rPr>
          <w:t>T</w:t>
        </w:r>
        <w:r w:rsidR="004A3109" w:rsidRPr="00DE1392">
          <w:rPr>
            <w:rFonts w:ascii="Tahoma" w:hAnsi="Tahoma" w:cs="Tahoma"/>
            <w:sz w:val="20"/>
            <w:szCs w:val="20"/>
            <w:lang w:val="en-US"/>
          </w:rPr>
          <w:t>rigge</w:t>
        </w:r>
        <w:r w:rsidR="004A3109" w:rsidRPr="00DE1392">
          <w:rPr>
            <w:rFonts w:ascii="Tahoma" w:hAnsi="Tahoma" w:cs="Tahoma"/>
            <w:spacing w:val="-3"/>
            <w:sz w:val="20"/>
            <w:szCs w:val="20"/>
            <w:lang w:val="en-US"/>
          </w:rPr>
          <w:t>r</w:t>
        </w:r>
        <w:r w:rsidR="004A3109" w:rsidRPr="00DE1392">
          <w:rPr>
            <w:rFonts w:ascii="Tahoma" w:hAnsi="Tahoma" w:cs="Tahoma"/>
            <w:sz w:val="20"/>
            <w:szCs w:val="20"/>
            <w:lang w:val="en-US"/>
          </w:rPr>
          <w:t>i</w:t>
        </w:r>
        <w:r w:rsidR="004A3109" w:rsidRPr="00DE1392">
          <w:rPr>
            <w:rFonts w:ascii="Tahoma" w:hAnsi="Tahoma" w:cs="Tahoma"/>
            <w:spacing w:val="-2"/>
            <w:sz w:val="20"/>
            <w:szCs w:val="20"/>
            <w:lang w:val="en-US"/>
          </w:rPr>
          <w:t>n</w:t>
        </w:r>
        <w:r w:rsidR="004A3109" w:rsidRPr="00DE1392">
          <w:rPr>
            <w:rFonts w:ascii="Tahoma" w:hAnsi="Tahoma" w:cs="Tahoma"/>
            <w:sz w:val="20"/>
            <w:szCs w:val="20"/>
            <w:lang w:val="en-US"/>
          </w:rPr>
          <w:t>g)</w:t>
        </w:r>
        <w:r w:rsidR="004A3109" w:rsidRPr="00DE1392">
          <w:rPr>
            <w:rFonts w:ascii="Tahoma" w:hAnsi="Tahoma" w:cs="Tahoma"/>
            <w:w w:val="99"/>
            <w:sz w:val="20"/>
            <w:szCs w:val="20"/>
            <w:lang w:val="en-US"/>
          </w:rPr>
          <w:t xml:space="preserve"> </w:t>
        </w:r>
        <w:r w:rsidR="004A3109" w:rsidRPr="00DE1392">
          <w:rPr>
            <w:rFonts w:ascii="Tahoma" w:hAnsi="Tahoma" w:cs="Tahoma"/>
            <w:sz w:val="20"/>
            <w:szCs w:val="20"/>
            <w:lang w:val="en-US"/>
          </w:rPr>
          <w:tab/>
          <w:t>19</w:t>
        </w:r>
      </w:hyperlink>
    </w:p>
    <w:p w:rsidR="004A3109" w:rsidRPr="00DE1392" w:rsidRDefault="00FC3537" w:rsidP="00C268A5">
      <w:pPr>
        <w:pStyle w:val="a3"/>
        <w:numPr>
          <w:ilvl w:val="2"/>
          <w:numId w:val="6"/>
        </w:numPr>
        <w:tabs>
          <w:tab w:val="left" w:pos="1435"/>
          <w:tab w:val="right" w:leader="dot" w:pos="8483"/>
        </w:tabs>
        <w:kinsoku w:val="0"/>
        <w:overflowPunct w:val="0"/>
        <w:spacing w:before="93" w:line="360" w:lineRule="auto"/>
        <w:ind w:left="1435"/>
        <w:rPr>
          <w:rFonts w:ascii="Tahoma" w:hAnsi="Tahoma" w:cs="Tahoma"/>
          <w:sz w:val="20"/>
          <w:szCs w:val="20"/>
          <w:lang w:val="en-US"/>
        </w:rPr>
      </w:pPr>
      <w:hyperlink w:anchor="bookmark25" w:history="1">
        <w:proofErr w:type="spellStart"/>
        <w:r w:rsidR="004A3109" w:rsidRPr="00DE1392">
          <w:rPr>
            <w:rFonts w:ascii="Tahoma" w:hAnsi="Tahoma" w:cs="Tahoma"/>
            <w:sz w:val="20"/>
            <w:szCs w:val="20"/>
            <w:lang w:val="en-US"/>
          </w:rPr>
          <w:t>Έξοδος</w:t>
        </w:r>
        <w:proofErr w:type="spellEnd"/>
        <w:r w:rsidR="004A3109" w:rsidRPr="00DE1392">
          <w:rPr>
            <w:rFonts w:ascii="Tahoma" w:hAnsi="Tahoma" w:cs="Tahoma"/>
            <w:spacing w:val="-27"/>
            <w:sz w:val="20"/>
            <w:szCs w:val="20"/>
            <w:lang w:val="en-US"/>
          </w:rPr>
          <w:t xml:space="preserve"> </w:t>
        </w:r>
        <w:r w:rsidR="004A3109" w:rsidRPr="00DE1392">
          <w:rPr>
            <w:rFonts w:ascii="Tahoma" w:hAnsi="Tahoma" w:cs="Tahoma"/>
            <w:sz w:val="20"/>
            <w:szCs w:val="20"/>
            <w:lang w:val="en-US"/>
          </w:rPr>
          <w:t>(</w:t>
        </w:r>
        <w:r w:rsidR="004A3109" w:rsidRPr="00DE1392">
          <w:rPr>
            <w:rFonts w:ascii="Tahoma" w:hAnsi="Tahoma" w:cs="Tahoma"/>
            <w:spacing w:val="-1"/>
            <w:sz w:val="20"/>
            <w:szCs w:val="20"/>
            <w:lang w:val="en-US"/>
          </w:rPr>
          <w:t>P</w:t>
        </w:r>
        <w:r w:rsidR="004A3109" w:rsidRPr="00DE1392">
          <w:rPr>
            <w:rFonts w:ascii="Tahoma" w:hAnsi="Tahoma" w:cs="Tahoma"/>
            <w:spacing w:val="-2"/>
            <w:sz w:val="20"/>
            <w:szCs w:val="20"/>
            <w:lang w:val="en-US"/>
          </w:rPr>
          <w:t>I</w:t>
        </w:r>
        <w:r w:rsidR="004A3109" w:rsidRPr="00DE1392">
          <w:rPr>
            <w:rFonts w:ascii="Tahoma" w:hAnsi="Tahoma" w:cs="Tahoma"/>
            <w:sz w:val="20"/>
            <w:szCs w:val="20"/>
            <w:lang w:val="en-US"/>
          </w:rPr>
          <w:t>N9/</w:t>
        </w:r>
        <w:r w:rsidR="004A3109" w:rsidRPr="00DE1392">
          <w:rPr>
            <w:rFonts w:ascii="Tahoma" w:hAnsi="Tahoma" w:cs="Tahoma"/>
            <w:spacing w:val="2"/>
            <w:sz w:val="20"/>
            <w:szCs w:val="20"/>
            <w:lang w:val="en-US"/>
          </w:rPr>
          <w:t>P</w:t>
        </w:r>
        <w:r w:rsidR="004A3109" w:rsidRPr="00DE1392">
          <w:rPr>
            <w:rFonts w:ascii="Tahoma" w:hAnsi="Tahoma" w:cs="Tahoma"/>
            <w:spacing w:val="-2"/>
            <w:sz w:val="20"/>
            <w:szCs w:val="20"/>
            <w:lang w:val="en-US"/>
          </w:rPr>
          <w:t>I</w:t>
        </w:r>
        <w:r w:rsidR="004A3109" w:rsidRPr="00DE1392">
          <w:rPr>
            <w:rFonts w:ascii="Tahoma" w:hAnsi="Tahoma" w:cs="Tahoma"/>
            <w:sz w:val="20"/>
            <w:szCs w:val="20"/>
            <w:lang w:val="en-US"/>
          </w:rPr>
          <w:t>N1</w:t>
        </w:r>
        <w:r w:rsidR="004A3109" w:rsidRPr="00DE1392">
          <w:rPr>
            <w:rFonts w:ascii="Tahoma" w:hAnsi="Tahoma" w:cs="Tahoma"/>
            <w:spacing w:val="1"/>
            <w:sz w:val="20"/>
            <w:szCs w:val="20"/>
            <w:lang w:val="en-US"/>
          </w:rPr>
          <w:t>0</w:t>
        </w:r>
        <w:r w:rsidR="004A3109" w:rsidRPr="00DE1392">
          <w:rPr>
            <w:rFonts w:ascii="Tahoma" w:hAnsi="Tahoma" w:cs="Tahoma"/>
            <w:sz w:val="20"/>
            <w:szCs w:val="20"/>
            <w:lang w:val="en-US"/>
          </w:rPr>
          <w:t>/</w:t>
        </w:r>
        <w:r w:rsidR="004A3109" w:rsidRPr="00DE1392">
          <w:rPr>
            <w:rFonts w:ascii="Tahoma" w:hAnsi="Tahoma" w:cs="Tahoma"/>
            <w:spacing w:val="-1"/>
            <w:sz w:val="20"/>
            <w:szCs w:val="20"/>
            <w:lang w:val="en-US"/>
          </w:rPr>
          <w:t>P</w:t>
        </w:r>
        <w:r w:rsidR="004A3109" w:rsidRPr="00DE1392">
          <w:rPr>
            <w:rFonts w:ascii="Tahoma" w:hAnsi="Tahoma" w:cs="Tahoma"/>
            <w:spacing w:val="-2"/>
            <w:sz w:val="20"/>
            <w:szCs w:val="20"/>
            <w:lang w:val="en-US"/>
          </w:rPr>
          <w:t>I</w:t>
        </w:r>
        <w:r w:rsidR="004A3109" w:rsidRPr="00DE1392">
          <w:rPr>
            <w:rFonts w:ascii="Tahoma" w:hAnsi="Tahoma" w:cs="Tahoma"/>
            <w:sz w:val="20"/>
            <w:szCs w:val="20"/>
            <w:lang w:val="en-US"/>
          </w:rPr>
          <w:t>N1</w:t>
        </w:r>
        <w:r w:rsidR="004A3109" w:rsidRPr="00DE1392">
          <w:rPr>
            <w:rFonts w:ascii="Tahoma" w:hAnsi="Tahoma" w:cs="Tahoma"/>
            <w:spacing w:val="1"/>
            <w:sz w:val="20"/>
            <w:szCs w:val="20"/>
            <w:lang w:val="en-US"/>
          </w:rPr>
          <w:t>1</w:t>
        </w:r>
        <w:r w:rsidR="004A3109" w:rsidRPr="00DE1392">
          <w:rPr>
            <w:rFonts w:ascii="Tahoma" w:hAnsi="Tahoma" w:cs="Tahoma"/>
            <w:sz w:val="20"/>
            <w:szCs w:val="20"/>
            <w:lang w:val="en-US"/>
          </w:rPr>
          <w:t>/</w:t>
        </w:r>
        <w:r w:rsidR="004A3109" w:rsidRPr="00DE1392">
          <w:rPr>
            <w:rFonts w:ascii="Tahoma" w:hAnsi="Tahoma" w:cs="Tahoma"/>
            <w:spacing w:val="-1"/>
            <w:sz w:val="20"/>
            <w:szCs w:val="20"/>
            <w:lang w:val="en-US"/>
          </w:rPr>
          <w:t>P</w:t>
        </w:r>
        <w:r w:rsidR="004A3109" w:rsidRPr="00DE1392">
          <w:rPr>
            <w:rFonts w:ascii="Tahoma" w:hAnsi="Tahoma" w:cs="Tahoma"/>
            <w:spacing w:val="-2"/>
            <w:sz w:val="20"/>
            <w:szCs w:val="20"/>
            <w:lang w:val="en-US"/>
          </w:rPr>
          <w:t>I</w:t>
        </w:r>
        <w:r w:rsidR="004A3109" w:rsidRPr="00DE1392">
          <w:rPr>
            <w:rFonts w:ascii="Tahoma" w:hAnsi="Tahoma" w:cs="Tahoma"/>
            <w:sz w:val="20"/>
            <w:szCs w:val="20"/>
            <w:lang w:val="en-US"/>
          </w:rPr>
          <w:t>N1</w:t>
        </w:r>
        <w:r w:rsidR="004A3109" w:rsidRPr="00DE1392">
          <w:rPr>
            <w:rFonts w:ascii="Tahoma" w:hAnsi="Tahoma" w:cs="Tahoma"/>
            <w:spacing w:val="1"/>
            <w:sz w:val="20"/>
            <w:szCs w:val="20"/>
            <w:lang w:val="en-US"/>
          </w:rPr>
          <w:t>2</w:t>
        </w:r>
        <w:r w:rsidR="004A3109" w:rsidRPr="00DE1392">
          <w:rPr>
            <w:rFonts w:ascii="Tahoma" w:hAnsi="Tahoma" w:cs="Tahoma"/>
            <w:sz w:val="20"/>
            <w:szCs w:val="20"/>
            <w:lang w:val="en-US"/>
          </w:rPr>
          <w:t>/</w:t>
        </w:r>
        <w:r w:rsidR="004A3109" w:rsidRPr="00DE1392">
          <w:rPr>
            <w:rFonts w:ascii="Tahoma" w:hAnsi="Tahoma" w:cs="Tahoma"/>
            <w:spacing w:val="-1"/>
            <w:sz w:val="20"/>
            <w:szCs w:val="20"/>
            <w:lang w:val="en-US"/>
          </w:rPr>
          <w:t>P</w:t>
        </w:r>
        <w:r w:rsidR="004A3109" w:rsidRPr="00DE1392">
          <w:rPr>
            <w:rFonts w:ascii="Tahoma" w:hAnsi="Tahoma" w:cs="Tahoma"/>
            <w:sz w:val="20"/>
            <w:szCs w:val="20"/>
            <w:lang w:val="en-US"/>
          </w:rPr>
          <w:t>IN1</w:t>
        </w:r>
        <w:r w:rsidR="004A3109" w:rsidRPr="00DE1392">
          <w:rPr>
            <w:rFonts w:ascii="Tahoma" w:hAnsi="Tahoma" w:cs="Tahoma"/>
            <w:spacing w:val="1"/>
            <w:sz w:val="20"/>
            <w:szCs w:val="20"/>
            <w:lang w:val="en-US"/>
          </w:rPr>
          <w:t>3</w:t>
        </w:r>
        <w:r w:rsidR="004A3109" w:rsidRPr="00DE1392">
          <w:rPr>
            <w:rFonts w:ascii="Tahoma" w:hAnsi="Tahoma" w:cs="Tahoma"/>
            <w:sz w:val="20"/>
            <w:szCs w:val="20"/>
            <w:lang w:val="en-US"/>
          </w:rPr>
          <w:t>)</w:t>
        </w:r>
        <w:r w:rsidR="004A3109" w:rsidRPr="00DE1392">
          <w:rPr>
            <w:rFonts w:ascii="Tahoma" w:hAnsi="Tahoma" w:cs="Tahoma"/>
            <w:w w:val="99"/>
            <w:sz w:val="20"/>
            <w:szCs w:val="20"/>
            <w:lang w:val="en-US"/>
          </w:rPr>
          <w:t xml:space="preserve"> </w:t>
        </w:r>
        <w:r w:rsidR="004A3109" w:rsidRPr="00DE1392">
          <w:rPr>
            <w:rFonts w:ascii="Tahoma" w:hAnsi="Tahoma" w:cs="Tahoma"/>
            <w:sz w:val="20"/>
            <w:szCs w:val="20"/>
            <w:lang w:val="en-US"/>
          </w:rPr>
          <w:tab/>
          <w:t>19</w:t>
        </w:r>
      </w:hyperlink>
    </w:p>
    <w:p w:rsidR="004A3109" w:rsidRPr="00DE1392" w:rsidRDefault="00FC3537" w:rsidP="00C268A5">
      <w:pPr>
        <w:pStyle w:val="a3"/>
        <w:numPr>
          <w:ilvl w:val="2"/>
          <w:numId w:val="6"/>
        </w:numPr>
        <w:tabs>
          <w:tab w:val="left" w:pos="1435"/>
          <w:tab w:val="right" w:leader="dot" w:pos="8483"/>
        </w:tabs>
        <w:kinsoku w:val="0"/>
        <w:overflowPunct w:val="0"/>
        <w:spacing w:before="93" w:line="360" w:lineRule="auto"/>
        <w:ind w:left="1435"/>
        <w:rPr>
          <w:rFonts w:ascii="Tahoma" w:hAnsi="Tahoma" w:cs="Tahoma"/>
          <w:sz w:val="20"/>
          <w:szCs w:val="20"/>
        </w:rPr>
      </w:pPr>
      <w:hyperlink w:anchor="bookmark26" w:history="1">
        <w:r w:rsidR="004A3109" w:rsidRPr="00DE1392">
          <w:rPr>
            <w:rFonts w:ascii="Tahoma" w:hAnsi="Tahoma" w:cs="Tahoma"/>
            <w:sz w:val="20"/>
            <w:szCs w:val="20"/>
            <w:lang w:val="en-US"/>
          </w:rPr>
          <w:t xml:space="preserve"> </w:t>
        </w:r>
        <w:r w:rsidR="004A3109" w:rsidRPr="00DE1392">
          <w:rPr>
            <w:rFonts w:ascii="Tahoma" w:hAnsi="Tahoma" w:cs="Tahoma"/>
            <w:spacing w:val="-1"/>
            <w:sz w:val="20"/>
            <w:szCs w:val="20"/>
          </w:rPr>
          <w:t>Αναλογική Εισαγωγή</w:t>
        </w:r>
        <w:r w:rsidR="004A3109" w:rsidRPr="00DE1392">
          <w:rPr>
            <w:rFonts w:ascii="Tahoma" w:hAnsi="Tahoma" w:cs="Tahoma"/>
            <w:spacing w:val="-9"/>
            <w:sz w:val="20"/>
            <w:szCs w:val="20"/>
          </w:rPr>
          <w:t xml:space="preserve"> </w:t>
        </w:r>
        <w:r w:rsidR="004A3109" w:rsidRPr="00DE1392">
          <w:rPr>
            <w:rFonts w:ascii="Tahoma" w:hAnsi="Tahoma" w:cs="Tahoma"/>
            <w:sz w:val="20"/>
            <w:szCs w:val="20"/>
          </w:rPr>
          <w:t>(</w:t>
        </w:r>
        <w:r w:rsidR="004A3109" w:rsidRPr="00DE1392">
          <w:rPr>
            <w:rFonts w:ascii="Tahoma" w:hAnsi="Tahoma" w:cs="Tahoma"/>
            <w:spacing w:val="1"/>
            <w:sz w:val="20"/>
            <w:szCs w:val="20"/>
          </w:rPr>
          <w:t>P</w:t>
        </w:r>
        <w:r w:rsidR="004A3109" w:rsidRPr="00DE1392">
          <w:rPr>
            <w:rFonts w:ascii="Tahoma" w:hAnsi="Tahoma" w:cs="Tahoma"/>
            <w:spacing w:val="-2"/>
            <w:sz w:val="20"/>
            <w:szCs w:val="20"/>
          </w:rPr>
          <w:t>I</w:t>
        </w:r>
        <w:r w:rsidR="004A3109" w:rsidRPr="00DE1392">
          <w:rPr>
            <w:rFonts w:ascii="Tahoma" w:hAnsi="Tahoma" w:cs="Tahoma"/>
            <w:sz w:val="20"/>
            <w:szCs w:val="20"/>
          </w:rPr>
          <w:t>N6</w:t>
        </w:r>
        <w:r w:rsidR="004A3109" w:rsidRPr="00DE1392">
          <w:rPr>
            <w:rFonts w:ascii="Tahoma" w:hAnsi="Tahoma" w:cs="Tahoma"/>
            <w:spacing w:val="2"/>
            <w:sz w:val="20"/>
            <w:szCs w:val="20"/>
          </w:rPr>
          <w:t>/</w:t>
        </w:r>
        <w:r w:rsidR="004A3109" w:rsidRPr="00DE1392">
          <w:rPr>
            <w:rFonts w:ascii="Tahoma" w:hAnsi="Tahoma" w:cs="Tahoma"/>
            <w:sz w:val="20"/>
            <w:szCs w:val="20"/>
          </w:rPr>
          <w:t>P</w:t>
        </w:r>
        <w:r w:rsidR="004A3109" w:rsidRPr="00DE1392">
          <w:rPr>
            <w:rFonts w:ascii="Tahoma" w:hAnsi="Tahoma" w:cs="Tahoma"/>
            <w:spacing w:val="-2"/>
            <w:sz w:val="20"/>
            <w:szCs w:val="20"/>
          </w:rPr>
          <w:t>I</w:t>
        </w:r>
        <w:r w:rsidR="004A3109" w:rsidRPr="00DE1392">
          <w:rPr>
            <w:rFonts w:ascii="Tahoma" w:hAnsi="Tahoma" w:cs="Tahoma"/>
            <w:sz w:val="20"/>
            <w:szCs w:val="20"/>
          </w:rPr>
          <w:t>N1</w:t>
        </w:r>
        <w:r w:rsidR="004A3109" w:rsidRPr="00DE1392">
          <w:rPr>
            <w:rFonts w:ascii="Tahoma" w:hAnsi="Tahoma" w:cs="Tahoma"/>
            <w:spacing w:val="3"/>
            <w:sz w:val="20"/>
            <w:szCs w:val="20"/>
          </w:rPr>
          <w:t>4</w:t>
        </w:r>
        <w:r w:rsidR="004A3109" w:rsidRPr="00DE1392">
          <w:rPr>
            <w:rFonts w:ascii="Tahoma" w:hAnsi="Tahoma" w:cs="Tahoma"/>
            <w:sz w:val="20"/>
            <w:szCs w:val="20"/>
          </w:rPr>
          <w:t>)</w:t>
        </w:r>
        <w:r w:rsidR="004A3109" w:rsidRPr="00DE1392">
          <w:rPr>
            <w:rFonts w:ascii="Tahoma" w:hAnsi="Tahoma" w:cs="Tahoma"/>
            <w:w w:val="99"/>
            <w:sz w:val="20"/>
            <w:szCs w:val="20"/>
          </w:rPr>
          <w:t xml:space="preserve"> </w:t>
        </w:r>
        <w:r w:rsidR="004A3109" w:rsidRPr="00DE1392">
          <w:rPr>
            <w:rFonts w:ascii="Tahoma" w:hAnsi="Tahoma" w:cs="Tahoma"/>
            <w:sz w:val="20"/>
            <w:szCs w:val="20"/>
          </w:rPr>
          <w:tab/>
          <w:t>19</w:t>
        </w:r>
      </w:hyperlink>
    </w:p>
    <w:p w:rsidR="004A3109" w:rsidRPr="00DE1392" w:rsidRDefault="00FC3537" w:rsidP="00C268A5">
      <w:pPr>
        <w:pStyle w:val="a3"/>
        <w:numPr>
          <w:ilvl w:val="1"/>
          <w:numId w:val="6"/>
        </w:numPr>
        <w:tabs>
          <w:tab w:val="left" w:pos="895"/>
          <w:tab w:val="right" w:leader="dot" w:pos="8483"/>
        </w:tabs>
        <w:kinsoku w:val="0"/>
        <w:overflowPunct w:val="0"/>
        <w:spacing w:before="93" w:line="360" w:lineRule="auto"/>
        <w:ind w:left="895" w:hanging="358"/>
        <w:rPr>
          <w:rFonts w:ascii="Tahoma" w:hAnsi="Tahoma" w:cs="Tahoma"/>
          <w:sz w:val="20"/>
          <w:szCs w:val="20"/>
        </w:rPr>
      </w:pPr>
      <w:hyperlink w:anchor="bookmark27" w:history="1">
        <w:r w:rsidR="004A3109" w:rsidRPr="00DE1392">
          <w:rPr>
            <w:rFonts w:ascii="Tahoma" w:hAnsi="Tahoma" w:cs="Tahoma"/>
            <w:sz w:val="20"/>
            <w:szCs w:val="20"/>
          </w:rPr>
          <w:t xml:space="preserve"> </w:t>
        </w:r>
        <w:r w:rsidR="004A3109" w:rsidRPr="00DE1392">
          <w:rPr>
            <w:rFonts w:ascii="Tahoma" w:hAnsi="Tahoma" w:cs="Tahoma"/>
            <w:spacing w:val="-2"/>
            <w:sz w:val="20"/>
            <w:szCs w:val="20"/>
          </w:rPr>
          <w:t xml:space="preserve">Εγκατάσταση Κεραίας </w:t>
        </w:r>
        <w:r w:rsidR="004A3109" w:rsidRPr="00DE1392">
          <w:rPr>
            <w:rFonts w:ascii="Tahoma" w:hAnsi="Tahoma" w:cs="Tahoma"/>
            <w:sz w:val="20"/>
            <w:szCs w:val="20"/>
          </w:rPr>
          <w:t>G</w:t>
        </w:r>
        <w:r w:rsidR="004A3109" w:rsidRPr="00DE1392">
          <w:rPr>
            <w:rFonts w:ascii="Tahoma" w:hAnsi="Tahoma" w:cs="Tahoma"/>
            <w:spacing w:val="-1"/>
            <w:sz w:val="20"/>
            <w:szCs w:val="20"/>
          </w:rPr>
          <w:t>PS</w:t>
        </w:r>
        <w:r w:rsidR="004A3109" w:rsidRPr="00DE1392">
          <w:rPr>
            <w:rFonts w:ascii="Tahoma" w:hAnsi="Tahoma" w:cs="Tahoma"/>
            <w:sz w:val="20"/>
            <w:szCs w:val="20"/>
          </w:rPr>
          <w:t>/G</w:t>
        </w:r>
        <w:r w:rsidR="004A3109" w:rsidRPr="00DE1392">
          <w:rPr>
            <w:rFonts w:ascii="Tahoma" w:hAnsi="Tahoma" w:cs="Tahoma"/>
            <w:spacing w:val="1"/>
            <w:sz w:val="20"/>
            <w:szCs w:val="20"/>
          </w:rPr>
          <w:t>S</w:t>
        </w:r>
        <w:r w:rsidR="004A3109" w:rsidRPr="00DE1392">
          <w:rPr>
            <w:rFonts w:ascii="Tahoma" w:hAnsi="Tahoma" w:cs="Tahoma"/>
            <w:sz w:val="20"/>
            <w:szCs w:val="20"/>
          </w:rPr>
          <w:t>M</w:t>
        </w:r>
        <w:r w:rsidR="004A3109" w:rsidRPr="00DE1392">
          <w:rPr>
            <w:rFonts w:ascii="Tahoma" w:hAnsi="Tahoma" w:cs="Tahoma"/>
            <w:sz w:val="20"/>
            <w:szCs w:val="20"/>
          </w:rPr>
          <w:tab/>
          <w:t>20</w:t>
        </w:r>
      </w:hyperlink>
    </w:p>
    <w:p w:rsidR="004A3109" w:rsidRPr="00DE1392" w:rsidRDefault="00FC3537" w:rsidP="00C268A5">
      <w:pPr>
        <w:pStyle w:val="a3"/>
        <w:numPr>
          <w:ilvl w:val="1"/>
          <w:numId w:val="6"/>
        </w:numPr>
        <w:tabs>
          <w:tab w:val="left" w:pos="895"/>
          <w:tab w:val="right" w:leader="dot" w:pos="8483"/>
        </w:tabs>
        <w:kinsoku w:val="0"/>
        <w:overflowPunct w:val="0"/>
        <w:spacing w:before="94" w:line="360" w:lineRule="auto"/>
        <w:ind w:left="895" w:hanging="358"/>
        <w:rPr>
          <w:rFonts w:ascii="Tahoma" w:hAnsi="Tahoma" w:cs="Tahoma"/>
          <w:sz w:val="20"/>
          <w:szCs w:val="20"/>
        </w:rPr>
      </w:pPr>
      <w:hyperlink w:anchor="bookmark28" w:history="1">
        <w:r w:rsidR="004A3109" w:rsidRPr="00DE1392">
          <w:rPr>
            <w:rFonts w:ascii="Tahoma" w:hAnsi="Tahoma" w:cs="Tahoma"/>
            <w:sz w:val="20"/>
            <w:szCs w:val="20"/>
          </w:rPr>
          <w:t xml:space="preserve"> </w:t>
        </w:r>
        <w:r w:rsidR="004A3109" w:rsidRPr="00DE1392">
          <w:rPr>
            <w:rFonts w:ascii="Tahoma" w:hAnsi="Tahoma" w:cs="Tahoma"/>
            <w:spacing w:val="-2"/>
            <w:sz w:val="20"/>
            <w:szCs w:val="20"/>
          </w:rPr>
          <w:t xml:space="preserve">Εγκατάσταση </w:t>
        </w:r>
        <w:r w:rsidR="004A3109" w:rsidRPr="00DE1392">
          <w:rPr>
            <w:rFonts w:ascii="Tahoma" w:hAnsi="Tahoma" w:cs="Tahoma"/>
            <w:spacing w:val="-1"/>
            <w:sz w:val="20"/>
            <w:szCs w:val="20"/>
          </w:rPr>
          <w:t xml:space="preserve">Μικροφώνου και </w:t>
        </w:r>
        <w:r w:rsidR="00811A20" w:rsidRPr="00DE1392">
          <w:rPr>
            <w:rFonts w:ascii="Tahoma" w:hAnsi="Tahoma" w:cs="Tahoma"/>
            <w:spacing w:val="-1"/>
            <w:sz w:val="20"/>
            <w:szCs w:val="20"/>
          </w:rPr>
          <w:t>Μεγάφωνου</w:t>
        </w:r>
        <w:r w:rsidR="004A3109" w:rsidRPr="00DE1392">
          <w:rPr>
            <w:rFonts w:ascii="Tahoma" w:hAnsi="Tahoma" w:cs="Tahoma"/>
            <w:spacing w:val="-7"/>
            <w:sz w:val="20"/>
            <w:szCs w:val="20"/>
          </w:rPr>
          <w:t xml:space="preserve"> </w:t>
        </w:r>
        <w:r w:rsidR="004A3109" w:rsidRPr="00DE1392">
          <w:rPr>
            <w:rFonts w:ascii="Tahoma" w:hAnsi="Tahoma" w:cs="Tahoma"/>
            <w:sz w:val="20"/>
            <w:szCs w:val="20"/>
          </w:rPr>
          <w:t>(Προαιρετικό)</w:t>
        </w:r>
        <w:r w:rsidR="004A3109" w:rsidRPr="00DE1392">
          <w:rPr>
            <w:rFonts w:ascii="Tahoma" w:hAnsi="Tahoma" w:cs="Tahoma"/>
            <w:w w:val="99"/>
            <w:sz w:val="20"/>
            <w:szCs w:val="20"/>
          </w:rPr>
          <w:t xml:space="preserve"> </w:t>
        </w:r>
        <w:r w:rsidR="004A3109" w:rsidRPr="00DE1392">
          <w:rPr>
            <w:rFonts w:ascii="Tahoma" w:hAnsi="Tahoma" w:cs="Tahoma"/>
            <w:sz w:val="20"/>
            <w:szCs w:val="20"/>
          </w:rPr>
          <w:tab/>
          <w:t>20</w:t>
        </w:r>
      </w:hyperlink>
    </w:p>
    <w:p w:rsidR="004A3109" w:rsidRPr="00DE1392" w:rsidRDefault="00FC3537" w:rsidP="00C268A5">
      <w:pPr>
        <w:pStyle w:val="a3"/>
        <w:numPr>
          <w:ilvl w:val="1"/>
          <w:numId w:val="6"/>
        </w:numPr>
        <w:tabs>
          <w:tab w:val="left" w:pos="895"/>
          <w:tab w:val="right" w:leader="dot" w:pos="8483"/>
        </w:tabs>
        <w:kinsoku w:val="0"/>
        <w:overflowPunct w:val="0"/>
        <w:spacing w:before="93" w:line="360" w:lineRule="auto"/>
        <w:ind w:left="895" w:hanging="358"/>
        <w:rPr>
          <w:rFonts w:ascii="Tahoma" w:hAnsi="Tahoma" w:cs="Tahoma"/>
        </w:rPr>
      </w:pPr>
      <w:hyperlink w:anchor="bookmark29" w:history="1">
        <w:r w:rsidR="004A3109" w:rsidRPr="00DE1392">
          <w:rPr>
            <w:rFonts w:ascii="Tahoma" w:hAnsi="Tahoma" w:cs="Tahoma"/>
            <w:spacing w:val="-1"/>
            <w:sz w:val="20"/>
            <w:szCs w:val="20"/>
          </w:rPr>
          <w:t xml:space="preserve">Ανάρτηση </w:t>
        </w:r>
        <w:r w:rsidR="00811A20" w:rsidRPr="00DE1392">
          <w:rPr>
            <w:rFonts w:ascii="Tahoma" w:hAnsi="Tahoma" w:cs="Tahoma"/>
            <w:spacing w:val="-1"/>
            <w:sz w:val="20"/>
            <w:szCs w:val="20"/>
          </w:rPr>
          <w:t>μονάδας</w:t>
        </w:r>
        <w:r w:rsidR="004A3109" w:rsidRPr="00DE1392">
          <w:rPr>
            <w:rFonts w:ascii="Tahoma" w:hAnsi="Tahoma" w:cs="Tahoma"/>
            <w:spacing w:val="-1"/>
            <w:sz w:val="20"/>
            <w:szCs w:val="20"/>
          </w:rPr>
          <w:t xml:space="preserve"> MV</w:t>
        </w:r>
        <w:r w:rsidR="004A3109" w:rsidRPr="00DE1392">
          <w:rPr>
            <w:rFonts w:ascii="Tahoma" w:hAnsi="Tahoma" w:cs="Tahoma"/>
            <w:sz w:val="20"/>
            <w:szCs w:val="20"/>
          </w:rPr>
          <w:t>T380</w:t>
        </w:r>
        <w:r w:rsidR="004A3109" w:rsidRPr="00DE1392">
          <w:rPr>
            <w:rFonts w:ascii="Tahoma" w:hAnsi="Tahoma" w:cs="Tahoma"/>
            <w:sz w:val="20"/>
            <w:szCs w:val="20"/>
          </w:rPr>
          <w:tab/>
          <w:t>21</w:t>
        </w:r>
      </w:hyperlink>
    </w:p>
    <w:p w:rsidR="004A3109" w:rsidRPr="00DE1392" w:rsidRDefault="004A3109" w:rsidP="00B34FA7">
      <w:pPr>
        <w:pStyle w:val="a3"/>
        <w:tabs>
          <w:tab w:val="left" w:pos="895"/>
          <w:tab w:val="right" w:leader="dot" w:pos="8483"/>
        </w:tabs>
        <w:kinsoku w:val="0"/>
        <w:overflowPunct w:val="0"/>
        <w:spacing w:before="93" w:line="360" w:lineRule="auto"/>
        <w:rPr>
          <w:rFonts w:ascii="Tahoma" w:hAnsi="Tahoma" w:cs="Tahoma"/>
          <w:lang w:val="en-US"/>
        </w:rPr>
      </w:pPr>
    </w:p>
    <w:p w:rsidR="004A3109" w:rsidRPr="00DE1392" w:rsidRDefault="004A3109" w:rsidP="00B34FA7">
      <w:pPr>
        <w:pStyle w:val="a3"/>
        <w:tabs>
          <w:tab w:val="left" w:pos="895"/>
          <w:tab w:val="right" w:leader="dot" w:pos="8483"/>
        </w:tabs>
        <w:kinsoku w:val="0"/>
        <w:overflowPunct w:val="0"/>
        <w:spacing w:before="93" w:line="360" w:lineRule="auto"/>
        <w:rPr>
          <w:rFonts w:ascii="Tahoma" w:hAnsi="Tahoma" w:cs="Tahoma"/>
        </w:rPr>
        <w:sectPr w:rsidR="004A3109" w:rsidRPr="00DE1392" w:rsidSect="00EB6B7F">
          <w:pgSz w:w="11907" w:h="16840" w:code="9"/>
          <w:pgMar w:top="737" w:right="737" w:bottom="737" w:left="737" w:header="567" w:footer="1174" w:gutter="0"/>
          <w:cols w:space="720"/>
          <w:noEndnote/>
          <w:docGrid w:linePitch="326"/>
        </w:sectPr>
      </w:pPr>
    </w:p>
    <w:p w:rsidR="004A3109" w:rsidRPr="00DE1392" w:rsidRDefault="004A3109" w:rsidP="00C268A5">
      <w:pPr>
        <w:kinsoku w:val="0"/>
        <w:overflowPunct w:val="0"/>
        <w:spacing w:line="360" w:lineRule="auto"/>
        <w:rPr>
          <w:rFonts w:ascii="Tahoma" w:hAnsi="Tahoma" w:cs="Tahoma"/>
          <w:sz w:val="20"/>
          <w:szCs w:val="20"/>
        </w:rPr>
      </w:pPr>
    </w:p>
    <w:p w:rsidR="004A3109" w:rsidRPr="00DE1392" w:rsidRDefault="004A3109" w:rsidP="0064782E">
      <w:pPr>
        <w:pStyle w:val="Heading11"/>
        <w:numPr>
          <w:ilvl w:val="0"/>
          <w:numId w:val="5"/>
        </w:numPr>
        <w:tabs>
          <w:tab w:val="left" w:pos="535"/>
        </w:tabs>
        <w:kinsoku w:val="0"/>
        <w:overflowPunct w:val="0"/>
        <w:spacing w:before="51" w:line="360" w:lineRule="auto"/>
        <w:ind w:left="533" w:hanging="357"/>
        <w:jc w:val="both"/>
        <w:outlineLvl w:val="9"/>
        <w:rPr>
          <w:rFonts w:ascii="Tahoma" w:hAnsi="Tahoma" w:cs="Tahoma"/>
          <w:b w:val="0"/>
          <w:bCs w:val="0"/>
        </w:rPr>
      </w:pPr>
      <w:bookmarkStart w:id="1" w:name="bookmark0"/>
      <w:bookmarkEnd w:id="1"/>
      <w:r w:rsidRPr="00DE1392">
        <w:rPr>
          <w:rFonts w:ascii="Tahoma" w:hAnsi="Tahoma" w:cs="Tahoma"/>
        </w:rPr>
        <w:t>Πνευματικά Δικαιώματα και Αποκήρυξη</w:t>
      </w:r>
    </w:p>
    <w:p w:rsidR="004A3109" w:rsidRPr="00DE1392" w:rsidRDefault="004A3109" w:rsidP="00C268A5">
      <w:pPr>
        <w:kinsoku w:val="0"/>
        <w:overflowPunct w:val="0"/>
        <w:spacing w:before="13" w:line="360" w:lineRule="auto"/>
        <w:rPr>
          <w:rFonts w:ascii="Tahoma" w:hAnsi="Tahoma" w:cs="Tahoma"/>
          <w:sz w:val="26"/>
          <w:szCs w:val="26"/>
        </w:rPr>
      </w:pPr>
    </w:p>
    <w:p w:rsidR="004A3109" w:rsidRPr="00DE1392" w:rsidRDefault="004A3109" w:rsidP="00C268A5">
      <w:pPr>
        <w:pStyle w:val="a3"/>
        <w:kinsoku w:val="0"/>
        <w:overflowPunct w:val="0"/>
        <w:spacing w:before="0" w:line="360" w:lineRule="auto"/>
        <w:ind w:left="176"/>
        <w:jc w:val="both"/>
        <w:rPr>
          <w:rFonts w:ascii="Tahoma" w:hAnsi="Tahoma" w:cs="Tahoma"/>
          <w:sz w:val="20"/>
          <w:szCs w:val="20"/>
        </w:rPr>
      </w:pPr>
      <w:r w:rsidRPr="00DE1392">
        <w:rPr>
          <w:rFonts w:ascii="Tahoma" w:hAnsi="Tahoma" w:cs="Tahoma"/>
          <w:sz w:val="20"/>
          <w:szCs w:val="20"/>
        </w:rPr>
        <w:t>Ο Οδηγός χρήσης είναι δυνατόν να τροποποιηθεί χωρίς προηγουμένη ενημέρωση.</w:t>
      </w:r>
    </w:p>
    <w:p w:rsidR="004A3109" w:rsidRPr="00DE1392" w:rsidRDefault="004A3109" w:rsidP="00C268A5">
      <w:pPr>
        <w:pStyle w:val="a3"/>
        <w:kinsoku w:val="0"/>
        <w:overflowPunct w:val="0"/>
        <w:spacing w:before="0" w:line="360" w:lineRule="auto"/>
        <w:ind w:left="176"/>
        <w:jc w:val="both"/>
        <w:rPr>
          <w:rFonts w:ascii="Tahoma" w:hAnsi="Tahoma" w:cs="Tahoma"/>
          <w:sz w:val="20"/>
          <w:szCs w:val="20"/>
        </w:rPr>
      </w:pPr>
      <w:r w:rsidRPr="00DE1392">
        <w:rPr>
          <w:rFonts w:ascii="Tahoma" w:hAnsi="Tahoma" w:cs="Tahoma"/>
          <w:sz w:val="20"/>
          <w:szCs w:val="20"/>
        </w:rPr>
        <w:t xml:space="preserve">Ο παρών οδηγός χρήσης ή/και οποιοδήποτε μέρος του δεν επιτρέπεται να αναπαραχθούν για οποιοδήποτε λόγο χωρίς τη γραπτή έγκριση της </w:t>
      </w:r>
      <w:proofErr w:type="spellStart"/>
      <w:r w:rsidRPr="00DE1392">
        <w:rPr>
          <w:rFonts w:ascii="Tahoma" w:hAnsi="Tahoma" w:cs="Tahoma"/>
          <w:sz w:val="20"/>
          <w:szCs w:val="20"/>
          <w:lang w:val="en-US"/>
        </w:rPr>
        <w:t>Meiligao</w:t>
      </w:r>
      <w:proofErr w:type="spellEnd"/>
      <w:r w:rsidRPr="00DE1392">
        <w:rPr>
          <w:rFonts w:ascii="Tahoma" w:hAnsi="Tahoma" w:cs="Tahoma"/>
          <w:sz w:val="20"/>
          <w:szCs w:val="20"/>
        </w:rPr>
        <w:t xml:space="preserve"> (</w:t>
      </w:r>
      <w:r w:rsidRPr="00DE1392">
        <w:rPr>
          <w:rFonts w:ascii="Tahoma" w:hAnsi="Tahoma" w:cs="Tahoma"/>
          <w:sz w:val="20"/>
          <w:szCs w:val="20"/>
          <w:lang w:val="en-US"/>
        </w:rPr>
        <w:t>MEITRACK</w:t>
      </w:r>
      <w:r w:rsidRPr="00DE1392">
        <w:rPr>
          <w:rFonts w:ascii="Tahoma" w:hAnsi="Tahoma" w:cs="Tahoma"/>
          <w:sz w:val="20"/>
          <w:szCs w:val="20"/>
        </w:rPr>
        <w:t>), ή να διαβιβασθούν με οποιαδήπο</w:t>
      </w:r>
      <w:r w:rsidR="00DE1392">
        <w:rPr>
          <w:rFonts w:ascii="Tahoma" w:hAnsi="Tahoma" w:cs="Tahoma"/>
          <w:sz w:val="20"/>
          <w:szCs w:val="20"/>
        </w:rPr>
        <w:t xml:space="preserve">τε μορφή, είτε ηλεκτρονικά η </w:t>
      </w:r>
      <w:r w:rsidRPr="00DE1392">
        <w:rPr>
          <w:rFonts w:ascii="Tahoma" w:hAnsi="Tahoma" w:cs="Tahoma"/>
          <w:sz w:val="20"/>
          <w:szCs w:val="20"/>
        </w:rPr>
        <w:t xml:space="preserve"> μηχανικά, συμπεριλαμβανομένης της  </w:t>
      </w:r>
      <w:r w:rsidR="00DE1392" w:rsidRPr="00DE1392">
        <w:rPr>
          <w:rFonts w:ascii="Tahoma" w:hAnsi="Tahoma" w:cs="Tahoma"/>
          <w:sz w:val="20"/>
          <w:szCs w:val="20"/>
        </w:rPr>
        <w:t>αναγραφής</w:t>
      </w:r>
      <w:r w:rsidRPr="00DE1392">
        <w:rPr>
          <w:rFonts w:ascii="Tahoma" w:hAnsi="Tahoma" w:cs="Tahoma"/>
          <w:sz w:val="20"/>
          <w:szCs w:val="20"/>
        </w:rPr>
        <w:t>.</w:t>
      </w:r>
    </w:p>
    <w:p w:rsidR="004A3109" w:rsidRPr="00DE1392" w:rsidRDefault="004A3109" w:rsidP="00C268A5">
      <w:pPr>
        <w:pStyle w:val="a3"/>
        <w:kinsoku w:val="0"/>
        <w:overflowPunct w:val="0"/>
        <w:spacing w:before="0" w:line="360" w:lineRule="auto"/>
        <w:ind w:left="176"/>
        <w:jc w:val="both"/>
        <w:rPr>
          <w:rFonts w:ascii="Tahoma" w:hAnsi="Tahoma" w:cs="Tahoma"/>
          <w:sz w:val="20"/>
          <w:szCs w:val="20"/>
        </w:rPr>
      </w:pPr>
      <w:r w:rsidRPr="00DE1392">
        <w:rPr>
          <w:rFonts w:ascii="Tahoma" w:hAnsi="Tahoma" w:cs="Tahoma"/>
          <w:sz w:val="20"/>
          <w:szCs w:val="20"/>
        </w:rPr>
        <w:t xml:space="preserve">Σε καμία περίπτωση η </w:t>
      </w:r>
      <w:proofErr w:type="spellStart"/>
      <w:r w:rsidRPr="00DE1392">
        <w:rPr>
          <w:rFonts w:ascii="Tahoma" w:hAnsi="Tahoma" w:cs="Tahoma"/>
          <w:sz w:val="20"/>
          <w:szCs w:val="20"/>
          <w:lang w:val="en-US"/>
        </w:rPr>
        <w:t>Meiligao</w:t>
      </w:r>
      <w:proofErr w:type="spellEnd"/>
      <w:r w:rsidRPr="00DE1392">
        <w:rPr>
          <w:rFonts w:ascii="Tahoma" w:hAnsi="Tahoma" w:cs="Tahoma"/>
          <w:sz w:val="20"/>
          <w:szCs w:val="20"/>
        </w:rPr>
        <w:t xml:space="preserve"> (</w:t>
      </w:r>
      <w:r w:rsidRPr="00DE1392">
        <w:rPr>
          <w:rFonts w:ascii="Tahoma" w:hAnsi="Tahoma" w:cs="Tahoma"/>
          <w:sz w:val="20"/>
          <w:szCs w:val="20"/>
          <w:lang w:val="en-US"/>
        </w:rPr>
        <w:t>MEITRACK</w:t>
      </w:r>
      <w:r w:rsidRPr="00DE1392">
        <w:rPr>
          <w:rFonts w:ascii="Tahoma" w:hAnsi="Tahoma" w:cs="Tahoma"/>
          <w:sz w:val="20"/>
          <w:szCs w:val="20"/>
        </w:rPr>
        <w:t xml:space="preserve">) δε θα είναι υπεύθυνη για τις άμεσες, έμμεσες, πρόσθετες, τυχαίες, ή επακόλουθες ζημίες (που περιλαμβάνουν αλλά που δεν </w:t>
      </w:r>
      <w:r w:rsidR="00DE1392">
        <w:rPr>
          <w:rFonts w:ascii="Tahoma" w:hAnsi="Tahoma" w:cs="Tahoma"/>
          <w:sz w:val="20"/>
          <w:szCs w:val="20"/>
        </w:rPr>
        <w:t>περιορίζονται</w:t>
      </w:r>
      <w:r w:rsidRPr="00DE1392">
        <w:rPr>
          <w:rFonts w:ascii="Tahoma" w:hAnsi="Tahoma" w:cs="Tahoma"/>
          <w:sz w:val="20"/>
          <w:szCs w:val="20"/>
        </w:rPr>
        <w:t xml:space="preserve"> στην απώλεια, </w:t>
      </w:r>
      <w:r w:rsidR="00DE1392">
        <w:rPr>
          <w:rFonts w:ascii="Tahoma" w:hAnsi="Tahoma" w:cs="Tahoma"/>
          <w:sz w:val="20"/>
          <w:szCs w:val="20"/>
        </w:rPr>
        <w:t>η τον</w:t>
      </w:r>
      <w:r w:rsidRPr="00DE1392">
        <w:rPr>
          <w:rFonts w:ascii="Tahoma" w:hAnsi="Tahoma" w:cs="Tahoma"/>
          <w:sz w:val="20"/>
          <w:szCs w:val="20"/>
        </w:rPr>
        <w:t xml:space="preserve"> προσωπικό τραυματισμό, και την απώλεια περιουσιακών στοιχείων και ιδιοκτησίας) που προκύπτουν από τη χρήση ή την ανικανότητα ή την παρανομία για να χρησιμοποιήσει το προϊόν ή την τεκμηρίωση.</w:t>
      </w:r>
    </w:p>
    <w:p w:rsidR="004A3109" w:rsidRPr="00DE1392" w:rsidRDefault="004A3109" w:rsidP="00C268A5">
      <w:pPr>
        <w:kinsoku w:val="0"/>
        <w:overflowPunct w:val="0"/>
        <w:spacing w:line="360" w:lineRule="auto"/>
        <w:ind w:left="176"/>
        <w:rPr>
          <w:rFonts w:ascii="Tahoma" w:hAnsi="Tahoma" w:cs="Tahoma"/>
          <w:sz w:val="20"/>
          <w:szCs w:val="20"/>
        </w:rPr>
      </w:pPr>
    </w:p>
    <w:p w:rsidR="004A3109" w:rsidRPr="00DE1392" w:rsidRDefault="004A3109" w:rsidP="00C268A5">
      <w:pPr>
        <w:kinsoku w:val="0"/>
        <w:overflowPunct w:val="0"/>
        <w:spacing w:before="5" w:line="360" w:lineRule="auto"/>
        <w:rPr>
          <w:rFonts w:ascii="Tahoma" w:hAnsi="Tahoma" w:cs="Tahoma"/>
          <w:sz w:val="18"/>
          <w:szCs w:val="18"/>
        </w:rPr>
      </w:pPr>
    </w:p>
    <w:p w:rsidR="004A3109" w:rsidRPr="00DE1392" w:rsidRDefault="004A3109" w:rsidP="00C268A5">
      <w:pPr>
        <w:pStyle w:val="Heading11"/>
        <w:numPr>
          <w:ilvl w:val="0"/>
          <w:numId w:val="5"/>
        </w:numPr>
        <w:tabs>
          <w:tab w:val="left" w:pos="535"/>
        </w:tabs>
        <w:kinsoku w:val="0"/>
        <w:overflowPunct w:val="0"/>
        <w:spacing w:line="360" w:lineRule="auto"/>
        <w:ind w:right="6893"/>
        <w:jc w:val="both"/>
        <w:outlineLvl w:val="9"/>
        <w:rPr>
          <w:rFonts w:ascii="Tahoma" w:hAnsi="Tahoma" w:cs="Tahoma"/>
          <w:b w:val="0"/>
          <w:bCs w:val="0"/>
        </w:rPr>
      </w:pPr>
      <w:bookmarkStart w:id="2" w:name="bookmark1"/>
      <w:bookmarkEnd w:id="2"/>
      <w:r w:rsidRPr="00DE1392">
        <w:rPr>
          <w:rFonts w:ascii="Tahoma" w:hAnsi="Tahoma" w:cs="Tahoma"/>
          <w:w w:val="95"/>
        </w:rPr>
        <w:t>Εφαρμογές</w:t>
      </w:r>
    </w:p>
    <w:p w:rsidR="004A3109" w:rsidRPr="00DE1392" w:rsidRDefault="004A3109" w:rsidP="00C268A5">
      <w:pPr>
        <w:kinsoku w:val="0"/>
        <w:overflowPunct w:val="0"/>
        <w:spacing w:before="13" w:line="360" w:lineRule="auto"/>
        <w:rPr>
          <w:rFonts w:ascii="Tahoma" w:hAnsi="Tahoma" w:cs="Tahoma"/>
          <w:sz w:val="26"/>
          <w:szCs w:val="26"/>
        </w:rPr>
      </w:pPr>
    </w:p>
    <w:p w:rsidR="004A3109" w:rsidRPr="00DE1392" w:rsidRDefault="004A3109" w:rsidP="00C268A5">
      <w:pPr>
        <w:pStyle w:val="a3"/>
        <w:numPr>
          <w:ilvl w:val="0"/>
          <w:numId w:val="8"/>
        </w:numPr>
        <w:kinsoku w:val="0"/>
        <w:overflowPunct w:val="0"/>
        <w:spacing w:before="0" w:line="360" w:lineRule="auto"/>
        <w:jc w:val="both"/>
        <w:rPr>
          <w:rFonts w:ascii="Tahoma" w:hAnsi="Tahoma" w:cs="Tahoma"/>
          <w:sz w:val="20"/>
          <w:szCs w:val="20"/>
          <w:lang w:val="en-US"/>
        </w:rPr>
      </w:pPr>
      <w:proofErr w:type="spellStart"/>
      <w:r w:rsidRPr="00DE1392">
        <w:rPr>
          <w:rFonts w:ascii="Tahoma" w:hAnsi="Tahoma" w:cs="Tahoma"/>
          <w:sz w:val="20"/>
          <w:szCs w:val="20"/>
          <w:lang w:val="en-US"/>
        </w:rPr>
        <w:t>Εντο</w:t>
      </w:r>
      <w:proofErr w:type="spellEnd"/>
      <w:r w:rsidRPr="00DE1392">
        <w:rPr>
          <w:rFonts w:ascii="Tahoma" w:hAnsi="Tahoma" w:cs="Tahoma"/>
          <w:sz w:val="20"/>
          <w:szCs w:val="20"/>
          <w:lang w:val="en-US"/>
        </w:rPr>
        <w:t xml:space="preserve">πισμός </w:t>
      </w:r>
      <w:proofErr w:type="spellStart"/>
      <w:r w:rsidRPr="00DE1392">
        <w:rPr>
          <w:rFonts w:ascii="Tahoma" w:hAnsi="Tahoma" w:cs="Tahoma"/>
          <w:sz w:val="20"/>
          <w:szCs w:val="20"/>
          <w:lang w:val="en-US"/>
        </w:rPr>
        <w:t>οχήμ</w:t>
      </w:r>
      <w:proofErr w:type="spellEnd"/>
      <w:r w:rsidRPr="00DE1392">
        <w:rPr>
          <w:rFonts w:ascii="Tahoma" w:hAnsi="Tahoma" w:cs="Tahoma"/>
          <w:sz w:val="20"/>
          <w:szCs w:val="20"/>
          <w:lang w:val="en-US"/>
        </w:rPr>
        <w:t xml:space="preserve">ατος </w:t>
      </w:r>
      <w:proofErr w:type="spellStart"/>
      <w:r w:rsidRPr="00DE1392">
        <w:rPr>
          <w:rFonts w:ascii="Tahoma" w:hAnsi="Tahoma" w:cs="Tahoma"/>
          <w:sz w:val="20"/>
          <w:szCs w:val="20"/>
          <w:lang w:val="en-US"/>
        </w:rPr>
        <w:t>σε</w:t>
      </w:r>
      <w:proofErr w:type="spellEnd"/>
      <w:r w:rsidRPr="00DE1392">
        <w:rPr>
          <w:rFonts w:ascii="Tahoma" w:hAnsi="Tahoma" w:cs="Tahoma"/>
          <w:sz w:val="20"/>
          <w:szCs w:val="20"/>
          <w:lang w:val="en-US"/>
        </w:rPr>
        <w:t xml:space="preserve"> πρα</w:t>
      </w:r>
      <w:proofErr w:type="spellStart"/>
      <w:r w:rsidRPr="00DE1392">
        <w:rPr>
          <w:rFonts w:ascii="Tahoma" w:hAnsi="Tahoma" w:cs="Tahoma"/>
          <w:sz w:val="20"/>
          <w:szCs w:val="20"/>
          <w:lang w:val="en-US"/>
        </w:rPr>
        <w:t>γμ</w:t>
      </w:r>
      <w:proofErr w:type="spellEnd"/>
      <w:r w:rsidRPr="00DE1392">
        <w:rPr>
          <w:rFonts w:ascii="Tahoma" w:hAnsi="Tahoma" w:cs="Tahoma"/>
          <w:sz w:val="20"/>
          <w:szCs w:val="20"/>
          <w:lang w:val="en-US"/>
        </w:rPr>
        <w:t xml:space="preserve">ατικό </w:t>
      </w:r>
      <w:proofErr w:type="spellStart"/>
      <w:r w:rsidRPr="00DE1392">
        <w:rPr>
          <w:rFonts w:ascii="Tahoma" w:hAnsi="Tahoma" w:cs="Tahoma"/>
          <w:sz w:val="20"/>
          <w:szCs w:val="20"/>
          <w:lang w:val="en-US"/>
        </w:rPr>
        <w:t>χρόνο</w:t>
      </w:r>
      <w:proofErr w:type="spellEnd"/>
    </w:p>
    <w:p w:rsidR="004A3109" w:rsidRPr="00DE1392" w:rsidRDefault="004A3109" w:rsidP="00C268A5">
      <w:pPr>
        <w:pStyle w:val="a3"/>
        <w:numPr>
          <w:ilvl w:val="0"/>
          <w:numId w:val="8"/>
        </w:numPr>
        <w:kinsoku w:val="0"/>
        <w:overflowPunct w:val="0"/>
        <w:spacing w:before="0" w:line="360" w:lineRule="auto"/>
        <w:jc w:val="both"/>
        <w:rPr>
          <w:rFonts w:ascii="Tahoma" w:hAnsi="Tahoma" w:cs="Tahoma"/>
          <w:sz w:val="20"/>
          <w:szCs w:val="20"/>
          <w:lang w:val="en-US"/>
        </w:rPr>
      </w:pPr>
      <w:r w:rsidRPr="00DE1392">
        <w:rPr>
          <w:rFonts w:ascii="Tahoma" w:hAnsi="Tahoma" w:cs="Tahoma"/>
          <w:sz w:val="20"/>
          <w:szCs w:val="20"/>
        </w:rPr>
        <w:t xml:space="preserve">Ασφάλεια οχήματος </w:t>
      </w:r>
      <w:r w:rsidRPr="00DE1392">
        <w:rPr>
          <w:rFonts w:ascii="Tahoma" w:hAnsi="Tahoma" w:cs="Tahoma"/>
          <w:sz w:val="20"/>
          <w:szCs w:val="20"/>
          <w:lang w:val="en-US"/>
        </w:rPr>
        <w:t>/</w:t>
      </w:r>
      <w:r w:rsidRPr="00DE1392">
        <w:rPr>
          <w:rFonts w:ascii="Tahoma" w:hAnsi="Tahoma" w:cs="Tahoma"/>
          <w:sz w:val="20"/>
          <w:szCs w:val="20"/>
          <w:highlight w:val="yellow"/>
        </w:rPr>
        <w:t>Αντικλεπτικό</w:t>
      </w:r>
    </w:p>
    <w:p w:rsidR="004A3109" w:rsidRPr="00DE1392" w:rsidRDefault="004A3109" w:rsidP="00C268A5">
      <w:pPr>
        <w:pStyle w:val="a3"/>
        <w:numPr>
          <w:ilvl w:val="0"/>
          <w:numId w:val="8"/>
        </w:numPr>
        <w:kinsoku w:val="0"/>
        <w:overflowPunct w:val="0"/>
        <w:spacing w:before="0" w:line="360" w:lineRule="auto"/>
        <w:jc w:val="both"/>
        <w:rPr>
          <w:rFonts w:ascii="Tahoma" w:hAnsi="Tahoma" w:cs="Tahoma"/>
          <w:sz w:val="20"/>
          <w:szCs w:val="20"/>
          <w:lang w:val="en-US"/>
        </w:rPr>
      </w:pPr>
      <w:r w:rsidRPr="00DE1392">
        <w:rPr>
          <w:rFonts w:ascii="Tahoma" w:hAnsi="Tahoma" w:cs="Tahoma"/>
          <w:sz w:val="20"/>
          <w:szCs w:val="20"/>
        </w:rPr>
        <w:t>Διαχείριση στόλου</w:t>
      </w:r>
    </w:p>
    <w:p w:rsidR="004A3109" w:rsidRPr="00DE1392" w:rsidRDefault="004A3109" w:rsidP="00C268A5">
      <w:pPr>
        <w:kinsoku w:val="0"/>
        <w:overflowPunct w:val="0"/>
        <w:spacing w:before="13" w:line="360" w:lineRule="auto"/>
        <w:rPr>
          <w:rFonts w:ascii="Tahoma" w:hAnsi="Tahoma" w:cs="Tahoma"/>
          <w:sz w:val="20"/>
          <w:szCs w:val="20"/>
        </w:rPr>
      </w:pPr>
    </w:p>
    <w:p w:rsidR="004A3109" w:rsidRPr="00DE1392" w:rsidRDefault="004A3109" w:rsidP="00C268A5">
      <w:pPr>
        <w:pStyle w:val="Heading11"/>
        <w:numPr>
          <w:ilvl w:val="0"/>
          <w:numId w:val="5"/>
        </w:numPr>
        <w:tabs>
          <w:tab w:val="left" w:pos="535"/>
        </w:tabs>
        <w:kinsoku w:val="0"/>
        <w:overflowPunct w:val="0"/>
        <w:spacing w:before="51" w:line="360" w:lineRule="auto"/>
        <w:ind w:left="533" w:hanging="357"/>
        <w:jc w:val="both"/>
        <w:outlineLvl w:val="9"/>
        <w:rPr>
          <w:rFonts w:ascii="Tahoma" w:hAnsi="Tahoma" w:cs="Tahoma"/>
          <w:spacing w:val="-1"/>
        </w:rPr>
      </w:pPr>
      <w:bookmarkStart w:id="3" w:name="bookmark2"/>
      <w:bookmarkEnd w:id="3"/>
      <w:r w:rsidRPr="00DE1392">
        <w:rPr>
          <w:rFonts w:ascii="Tahoma" w:hAnsi="Tahoma" w:cs="Tahoma"/>
          <w:spacing w:val="-1"/>
        </w:rPr>
        <w:t>Λειτουργία Προϊόντος και Προδιαγραφές</w:t>
      </w:r>
    </w:p>
    <w:p w:rsidR="004A3109" w:rsidRPr="00DE1392" w:rsidRDefault="004A3109" w:rsidP="00C268A5">
      <w:pPr>
        <w:kinsoku w:val="0"/>
        <w:overflowPunct w:val="0"/>
        <w:spacing w:line="360" w:lineRule="auto"/>
        <w:rPr>
          <w:rFonts w:ascii="Tahoma" w:hAnsi="Tahoma" w:cs="Tahoma"/>
          <w:sz w:val="20"/>
          <w:szCs w:val="20"/>
        </w:rPr>
      </w:pPr>
    </w:p>
    <w:p w:rsidR="004A3109" w:rsidRPr="00DE1392" w:rsidRDefault="004A3109" w:rsidP="00C268A5">
      <w:pPr>
        <w:pStyle w:val="Heading21"/>
        <w:numPr>
          <w:ilvl w:val="1"/>
          <w:numId w:val="5"/>
        </w:numPr>
        <w:tabs>
          <w:tab w:val="left" w:pos="538"/>
        </w:tabs>
        <w:kinsoku w:val="0"/>
        <w:overflowPunct w:val="0"/>
        <w:spacing w:line="360" w:lineRule="auto"/>
        <w:ind w:left="533" w:hanging="357"/>
        <w:jc w:val="both"/>
        <w:outlineLvl w:val="9"/>
        <w:rPr>
          <w:rFonts w:ascii="Tahoma" w:hAnsi="Tahoma" w:cs="Tahoma"/>
          <w:b w:val="0"/>
          <w:bCs w:val="0"/>
        </w:rPr>
      </w:pPr>
      <w:bookmarkStart w:id="4" w:name="bookmark3"/>
      <w:bookmarkEnd w:id="4"/>
      <w:r w:rsidRPr="00DE1392">
        <w:rPr>
          <w:rFonts w:ascii="Tahoma" w:hAnsi="Tahoma" w:cs="Tahoma"/>
        </w:rPr>
        <w:t>Λειτουργία Προϊόντος</w:t>
      </w:r>
    </w:p>
    <w:p w:rsidR="004A3109" w:rsidRPr="00DE1392" w:rsidRDefault="004A3109" w:rsidP="00C268A5">
      <w:pPr>
        <w:pStyle w:val="Heading21"/>
        <w:tabs>
          <w:tab w:val="left" w:pos="538"/>
        </w:tabs>
        <w:kinsoku w:val="0"/>
        <w:overflowPunct w:val="0"/>
        <w:spacing w:line="360" w:lineRule="auto"/>
        <w:ind w:left="176" w:firstLine="0"/>
        <w:jc w:val="both"/>
        <w:outlineLvl w:val="9"/>
        <w:rPr>
          <w:rFonts w:ascii="Tahoma" w:hAnsi="Tahoma" w:cs="Tahoma"/>
          <w:b w:val="0"/>
          <w:bCs w:val="0"/>
        </w:rPr>
      </w:pPr>
    </w:p>
    <w:p w:rsidR="004A3109" w:rsidRPr="00DE1392" w:rsidRDefault="004A3109" w:rsidP="00C268A5">
      <w:pPr>
        <w:pStyle w:val="a3"/>
        <w:numPr>
          <w:ilvl w:val="0"/>
          <w:numId w:val="4"/>
        </w:numPr>
        <w:tabs>
          <w:tab w:val="left" w:pos="598"/>
        </w:tabs>
        <w:kinsoku w:val="0"/>
        <w:overflowPunct w:val="0"/>
        <w:spacing w:before="0" w:line="360" w:lineRule="auto"/>
        <w:ind w:left="598"/>
        <w:jc w:val="both"/>
        <w:rPr>
          <w:rFonts w:ascii="Tahoma" w:hAnsi="Tahoma" w:cs="Tahoma"/>
          <w:sz w:val="20"/>
          <w:szCs w:val="20"/>
          <w:lang w:val="en-US"/>
        </w:rPr>
      </w:pPr>
      <w:proofErr w:type="spellStart"/>
      <w:r w:rsidRPr="00DE1392">
        <w:rPr>
          <w:rFonts w:ascii="Tahoma" w:hAnsi="Tahoma" w:cs="Tahoma"/>
          <w:spacing w:val="-2"/>
          <w:sz w:val="20"/>
          <w:szCs w:val="20"/>
          <w:lang w:val="en-US"/>
        </w:rPr>
        <w:t>S</w:t>
      </w:r>
      <w:r w:rsidRPr="00DE1392">
        <w:rPr>
          <w:rFonts w:ascii="Tahoma" w:hAnsi="Tahoma" w:cs="Tahoma"/>
          <w:spacing w:val="-1"/>
          <w:sz w:val="20"/>
          <w:szCs w:val="20"/>
          <w:lang w:val="en-US"/>
        </w:rPr>
        <w:t>i</w:t>
      </w:r>
      <w:r w:rsidRPr="00DE1392">
        <w:rPr>
          <w:rFonts w:ascii="Tahoma" w:hAnsi="Tahoma" w:cs="Tahoma"/>
          <w:sz w:val="20"/>
          <w:szCs w:val="20"/>
          <w:lang w:val="en-US"/>
        </w:rPr>
        <w:t>RF</w:t>
      </w:r>
      <w:proofErr w:type="spellEnd"/>
      <w:r w:rsidRPr="00DE1392">
        <w:rPr>
          <w:rFonts w:ascii="Tahoma" w:hAnsi="Tahoma" w:cs="Tahoma"/>
          <w:spacing w:val="-6"/>
          <w:sz w:val="20"/>
          <w:szCs w:val="20"/>
          <w:lang w:val="en-US"/>
        </w:rPr>
        <w:t xml:space="preserve"> </w:t>
      </w:r>
      <w:r w:rsidRPr="00DE1392">
        <w:rPr>
          <w:rFonts w:ascii="Tahoma" w:hAnsi="Tahoma" w:cs="Tahoma"/>
          <w:sz w:val="20"/>
          <w:szCs w:val="20"/>
          <w:lang w:val="en-US"/>
        </w:rPr>
        <w:t>III</w:t>
      </w:r>
      <w:r w:rsidRPr="00DE1392">
        <w:rPr>
          <w:rFonts w:ascii="Tahoma" w:hAnsi="Tahoma" w:cs="Tahoma"/>
          <w:spacing w:val="-3"/>
          <w:sz w:val="20"/>
          <w:szCs w:val="20"/>
          <w:lang w:val="en-US"/>
        </w:rPr>
        <w:t xml:space="preserve"> </w:t>
      </w:r>
      <w:r w:rsidRPr="00DE1392">
        <w:rPr>
          <w:rFonts w:ascii="Tahoma" w:hAnsi="Tahoma" w:cs="Tahoma"/>
          <w:sz w:val="20"/>
          <w:szCs w:val="20"/>
          <w:lang w:val="en-US"/>
        </w:rPr>
        <w:t>GPS</w:t>
      </w:r>
      <w:r w:rsidRPr="00DE1392">
        <w:rPr>
          <w:rFonts w:ascii="Tahoma" w:hAnsi="Tahoma" w:cs="Tahoma"/>
          <w:spacing w:val="-4"/>
          <w:sz w:val="20"/>
          <w:szCs w:val="20"/>
          <w:lang w:val="en-US"/>
        </w:rPr>
        <w:t xml:space="preserve"> </w:t>
      </w:r>
      <w:r w:rsidRPr="00DE1392">
        <w:rPr>
          <w:rFonts w:ascii="Tahoma" w:hAnsi="Tahoma" w:cs="Tahoma"/>
          <w:sz w:val="20"/>
          <w:szCs w:val="20"/>
        </w:rPr>
        <w:t>και</w:t>
      </w:r>
      <w:r w:rsidRPr="00DE1392">
        <w:rPr>
          <w:rFonts w:ascii="Tahoma" w:hAnsi="Tahoma" w:cs="Tahoma"/>
          <w:spacing w:val="-4"/>
          <w:sz w:val="20"/>
          <w:szCs w:val="20"/>
          <w:lang w:val="en-US"/>
        </w:rPr>
        <w:t xml:space="preserve"> </w:t>
      </w:r>
      <w:r w:rsidRPr="00DE1392">
        <w:rPr>
          <w:rFonts w:ascii="Tahoma" w:hAnsi="Tahoma" w:cs="Tahoma"/>
          <w:spacing w:val="1"/>
          <w:sz w:val="20"/>
          <w:szCs w:val="20"/>
          <w:lang w:val="en-US"/>
        </w:rPr>
        <w:t>Q</w:t>
      </w:r>
      <w:r w:rsidRPr="00DE1392">
        <w:rPr>
          <w:rFonts w:ascii="Tahoma" w:hAnsi="Tahoma" w:cs="Tahoma"/>
          <w:spacing w:val="-1"/>
          <w:sz w:val="20"/>
          <w:szCs w:val="20"/>
          <w:lang w:val="en-US"/>
        </w:rPr>
        <w:t>u</w:t>
      </w:r>
      <w:r w:rsidRPr="00DE1392">
        <w:rPr>
          <w:rFonts w:ascii="Tahoma" w:hAnsi="Tahoma" w:cs="Tahoma"/>
          <w:spacing w:val="-3"/>
          <w:sz w:val="20"/>
          <w:szCs w:val="20"/>
          <w:lang w:val="en-US"/>
        </w:rPr>
        <w:t>a</w:t>
      </w:r>
      <w:r w:rsidRPr="00DE1392">
        <w:rPr>
          <w:rFonts w:ascii="Tahoma" w:hAnsi="Tahoma" w:cs="Tahoma"/>
          <w:sz w:val="20"/>
          <w:szCs w:val="20"/>
          <w:lang w:val="en-US"/>
        </w:rPr>
        <w:t>d</w:t>
      </w:r>
      <w:r w:rsidRPr="00DE1392">
        <w:rPr>
          <w:rFonts w:ascii="Tahoma" w:hAnsi="Tahoma" w:cs="Tahoma"/>
          <w:spacing w:val="-4"/>
          <w:sz w:val="20"/>
          <w:szCs w:val="20"/>
          <w:lang w:val="en-US"/>
        </w:rPr>
        <w:t xml:space="preserve"> </w:t>
      </w:r>
      <w:r w:rsidRPr="00DE1392">
        <w:rPr>
          <w:rFonts w:ascii="Tahoma" w:hAnsi="Tahoma" w:cs="Tahoma"/>
          <w:sz w:val="20"/>
          <w:szCs w:val="20"/>
          <w:lang w:val="en-US"/>
        </w:rPr>
        <w:t>Ba</w:t>
      </w:r>
      <w:r w:rsidRPr="00DE1392">
        <w:rPr>
          <w:rFonts w:ascii="Tahoma" w:hAnsi="Tahoma" w:cs="Tahoma"/>
          <w:spacing w:val="-1"/>
          <w:sz w:val="20"/>
          <w:szCs w:val="20"/>
          <w:lang w:val="en-US"/>
        </w:rPr>
        <w:t>n</w:t>
      </w:r>
      <w:r w:rsidRPr="00DE1392">
        <w:rPr>
          <w:rFonts w:ascii="Tahoma" w:hAnsi="Tahoma" w:cs="Tahoma"/>
          <w:sz w:val="20"/>
          <w:szCs w:val="20"/>
          <w:lang w:val="en-US"/>
        </w:rPr>
        <w:t>d</w:t>
      </w:r>
      <w:r w:rsidRPr="00DE1392">
        <w:rPr>
          <w:rFonts w:ascii="Tahoma" w:hAnsi="Tahoma" w:cs="Tahoma"/>
          <w:spacing w:val="-3"/>
          <w:sz w:val="20"/>
          <w:szCs w:val="20"/>
          <w:lang w:val="en-US"/>
        </w:rPr>
        <w:t xml:space="preserve"> </w:t>
      </w:r>
      <w:r w:rsidRPr="00DE1392">
        <w:rPr>
          <w:rFonts w:ascii="Tahoma" w:hAnsi="Tahoma" w:cs="Tahoma"/>
          <w:spacing w:val="-1"/>
          <w:sz w:val="20"/>
          <w:szCs w:val="20"/>
          <w:lang w:val="en-US"/>
        </w:rPr>
        <w:t>G</w:t>
      </w:r>
      <w:r w:rsidRPr="00DE1392">
        <w:rPr>
          <w:rFonts w:ascii="Tahoma" w:hAnsi="Tahoma" w:cs="Tahoma"/>
          <w:spacing w:val="-2"/>
          <w:sz w:val="20"/>
          <w:szCs w:val="20"/>
          <w:lang w:val="en-US"/>
        </w:rPr>
        <w:t>S</w:t>
      </w:r>
      <w:r w:rsidRPr="00DE1392">
        <w:rPr>
          <w:rFonts w:ascii="Tahoma" w:hAnsi="Tahoma" w:cs="Tahoma"/>
          <w:sz w:val="20"/>
          <w:szCs w:val="20"/>
          <w:lang w:val="en-US"/>
        </w:rPr>
        <w:t>M</w:t>
      </w:r>
      <w:r w:rsidRPr="00DE1392">
        <w:rPr>
          <w:rFonts w:ascii="Tahoma" w:hAnsi="Tahoma" w:cs="Tahoma"/>
          <w:spacing w:val="-1"/>
          <w:sz w:val="20"/>
          <w:szCs w:val="20"/>
          <w:lang w:val="en-US"/>
        </w:rPr>
        <w:t xml:space="preserve"> </w:t>
      </w:r>
      <w:r w:rsidRPr="00DE1392">
        <w:rPr>
          <w:rFonts w:ascii="Tahoma" w:hAnsi="Tahoma" w:cs="Tahoma"/>
          <w:sz w:val="20"/>
          <w:szCs w:val="20"/>
          <w:lang w:val="en-US"/>
        </w:rPr>
        <w:t>850</w:t>
      </w:r>
      <w:r w:rsidRPr="00DE1392">
        <w:rPr>
          <w:rFonts w:ascii="Tahoma" w:hAnsi="Tahoma" w:cs="Tahoma"/>
          <w:spacing w:val="-21"/>
          <w:sz w:val="20"/>
          <w:szCs w:val="20"/>
          <w:lang w:val="en-US"/>
        </w:rPr>
        <w:t>/</w:t>
      </w:r>
      <w:r w:rsidRPr="00DE1392">
        <w:rPr>
          <w:rFonts w:ascii="Tahoma" w:hAnsi="Tahoma" w:cs="Tahoma"/>
          <w:sz w:val="20"/>
          <w:szCs w:val="20"/>
          <w:lang w:val="en-US"/>
        </w:rPr>
        <w:t>900</w:t>
      </w:r>
      <w:r w:rsidRPr="00DE1392">
        <w:rPr>
          <w:rFonts w:ascii="Tahoma" w:hAnsi="Tahoma" w:cs="Tahoma"/>
          <w:spacing w:val="-17"/>
          <w:sz w:val="20"/>
          <w:szCs w:val="20"/>
          <w:lang w:val="en-US"/>
        </w:rPr>
        <w:t>/</w:t>
      </w:r>
      <w:r w:rsidRPr="00DE1392">
        <w:rPr>
          <w:rFonts w:ascii="Tahoma" w:hAnsi="Tahoma" w:cs="Tahoma"/>
          <w:sz w:val="20"/>
          <w:szCs w:val="20"/>
          <w:lang w:val="en-US"/>
        </w:rPr>
        <w:t>1800</w:t>
      </w:r>
      <w:r w:rsidRPr="00DE1392">
        <w:rPr>
          <w:rFonts w:ascii="Tahoma" w:hAnsi="Tahoma" w:cs="Tahoma"/>
          <w:spacing w:val="-18"/>
          <w:sz w:val="20"/>
          <w:szCs w:val="20"/>
          <w:lang w:val="en-US"/>
        </w:rPr>
        <w:t>/</w:t>
      </w:r>
      <w:r w:rsidRPr="00DE1392">
        <w:rPr>
          <w:rFonts w:ascii="Tahoma" w:hAnsi="Tahoma" w:cs="Tahoma"/>
          <w:sz w:val="20"/>
          <w:szCs w:val="20"/>
          <w:lang w:val="en-US"/>
        </w:rPr>
        <w:t>1900</w:t>
      </w:r>
      <w:r w:rsidRPr="00DE1392">
        <w:rPr>
          <w:rFonts w:ascii="Tahoma" w:hAnsi="Tahoma" w:cs="Tahoma"/>
          <w:spacing w:val="-1"/>
          <w:sz w:val="20"/>
          <w:szCs w:val="20"/>
          <w:lang w:val="en-US"/>
        </w:rPr>
        <w:t>Mh</w:t>
      </w:r>
      <w:r w:rsidRPr="00DE1392">
        <w:rPr>
          <w:rFonts w:ascii="Tahoma" w:hAnsi="Tahoma" w:cs="Tahoma"/>
          <w:sz w:val="20"/>
          <w:szCs w:val="20"/>
          <w:lang w:val="en-US"/>
        </w:rPr>
        <w:t>z</w:t>
      </w:r>
    </w:p>
    <w:p w:rsidR="004A3109" w:rsidRPr="00DE1392" w:rsidRDefault="004A3109" w:rsidP="00C268A5">
      <w:pPr>
        <w:pStyle w:val="a3"/>
        <w:numPr>
          <w:ilvl w:val="0"/>
          <w:numId w:val="4"/>
        </w:numPr>
        <w:tabs>
          <w:tab w:val="left" w:pos="598"/>
        </w:tabs>
        <w:kinsoku w:val="0"/>
        <w:overflowPunct w:val="0"/>
        <w:spacing w:line="360" w:lineRule="auto"/>
        <w:ind w:left="596"/>
        <w:jc w:val="both"/>
        <w:rPr>
          <w:rFonts w:ascii="Tahoma" w:hAnsi="Tahoma" w:cs="Tahoma"/>
          <w:sz w:val="20"/>
          <w:szCs w:val="20"/>
        </w:rPr>
      </w:pPr>
      <w:r w:rsidRPr="00DE1392">
        <w:rPr>
          <w:rFonts w:ascii="Tahoma" w:hAnsi="Tahoma" w:cs="Tahoma"/>
          <w:spacing w:val="-5"/>
          <w:sz w:val="20"/>
          <w:szCs w:val="20"/>
          <w:lang w:val="en-US"/>
        </w:rPr>
        <w:t>A</w:t>
      </w:r>
      <w:r w:rsidRPr="00DE1392">
        <w:rPr>
          <w:rFonts w:ascii="Tahoma" w:hAnsi="Tahoma" w:cs="Tahoma"/>
          <w:spacing w:val="-1"/>
          <w:sz w:val="20"/>
          <w:szCs w:val="20"/>
          <w:lang w:val="en-US"/>
        </w:rPr>
        <w:t>G</w:t>
      </w:r>
      <w:r w:rsidRPr="00DE1392">
        <w:rPr>
          <w:rFonts w:ascii="Tahoma" w:hAnsi="Tahoma" w:cs="Tahoma"/>
          <w:sz w:val="20"/>
          <w:szCs w:val="20"/>
          <w:lang w:val="en-US"/>
        </w:rPr>
        <w:t>PS</w:t>
      </w:r>
      <w:r w:rsidRPr="00DE1392">
        <w:rPr>
          <w:rFonts w:ascii="Tahoma" w:hAnsi="Tahoma" w:cs="Tahoma"/>
          <w:spacing w:val="-2"/>
          <w:sz w:val="20"/>
          <w:szCs w:val="20"/>
        </w:rPr>
        <w:t xml:space="preserve"> </w:t>
      </w:r>
      <w:r w:rsidRPr="00DE1392">
        <w:rPr>
          <w:rFonts w:ascii="Tahoma" w:hAnsi="Tahoma" w:cs="Tahoma"/>
          <w:sz w:val="20"/>
          <w:szCs w:val="20"/>
        </w:rPr>
        <w:t>(</w:t>
      </w:r>
      <w:r w:rsidRPr="00DE1392">
        <w:rPr>
          <w:rFonts w:ascii="Tahoma" w:hAnsi="Tahoma" w:cs="Tahoma"/>
          <w:spacing w:val="-3"/>
          <w:sz w:val="20"/>
          <w:szCs w:val="20"/>
        </w:rPr>
        <w:t xml:space="preserve"> </w:t>
      </w:r>
      <w:r w:rsidRPr="00DE1392">
        <w:rPr>
          <w:rFonts w:ascii="Tahoma" w:hAnsi="Tahoma" w:cs="Tahoma"/>
          <w:spacing w:val="1"/>
          <w:sz w:val="20"/>
          <w:szCs w:val="20"/>
        </w:rPr>
        <w:t>με σταθμό αναγνώρισης</w:t>
      </w:r>
      <w:r w:rsidRPr="00DE1392">
        <w:rPr>
          <w:rFonts w:ascii="Tahoma" w:hAnsi="Tahoma" w:cs="Tahoma"/>
          <w:sz w:val="20"/>
          <w:szCs w:val="20"/>
        </w:rPr>
        <w:t xml:space="preserve"> </w:t>
      </w:r>
      <w:r w:rsidRPr="00DE1392">
        <w:rPr>
          <w:rFonts w:ascii="Tahoma" w:hAnsi="Tahoma" w:cs="Tahoma"/>
          <w:spacing w:val="-1"/>
          <w:sz w:val="20"/>
          <w:szCs w:val="20"/>
          <w:lang w:val="en-US"/>
        </w:rPr>
        <w:t>G</w:t>
      </w:r>
      <w:r w:rsidRPr="00DE1392">
        <w:rPr>
          <w:rFonts w:ascii="Tahoma" w:hAnsi="Tahoma" w:cs="Tahoma"/>
          <w:spacing w:val="-2"/>
          <w:sz w:val="20"/>
          <w:szCs w:val="20"/>
          <w:lang w:val="en-US"/>
        </w:rPr>
        <w:t>S</w:t>
      </w:r>
      <w:r w:rsidRPr="00DE1392">
        <w:rPr>
          <w:rFonts w:ascii="Tahoma" w:hAnsi="Tahoma" w:cs="Tahoma"/>
          <w:sz w:val="20"/>
          <w:szCs w:val="20"/>
          <w:lang w:val="en-US"/>
        </w:rPr>
        <w:t>M</w:t>
      </w:r>
      <w:r w:rsidRPr="00DE1392">
        <w:rPr>
          <w:rFonts w:ascii="Tahoma" w:hAnsi="Tahoma" w:cs="Tahoma"/>
          <w:sz w:val="20"/>
          <w:szCs w:val="20"/>
        </w:rPr>
        <w:t>)</w:t>
      </w:r>
    </w:p>
    <w:p w:rsidR="004A3109" w:rsidRPr="00DE1392" w:rsidRDefault="004A3109" w:rsidP="00C268A5">
      <w:pPr>
        <w:pStyle w:val="a3"/>
        <w:numPr>
          <w:ilvl w:val="0"/>
          <w:numId w:val="4"/>
        </w:numPr>
        <w:tabs>
          <w:tab w:val="left" w:pos="598"/>
        </w:tabs>
        <w:kinsoku w:val="0"/>
        <w:overflowPunct w:val="0"/>
        <w:spacing w:line="360" w:lineRule="auto"/>
        <w:ind w:left="598"/>
        <w:jc w:val="both"/>
        <w:rPr>
          <w:rFonts w:ascii="Tahoma" w:hAnsi="Tahoma" w:cs="Tahoma"/>
          <w:sz w:val="20"/>
          <w:szCs w:val="20"/>
        </w:rPr>
      </w:pPr>
      <w:r w:rsidRPr="00DE1392">
        <w:rPr>
          <w:rFonts w:ascii="Tahoma" w:hAnsi="Tahoma" w:cs="Tahoma"/>
          <w:sz w:val="20"/>
          <w:szCs w:val="20"/>
        </w:rPr>
        <w:t>Εντοπισμός με</w:t>
      </w:r>
      <w:r w:rsidRPr="00DE1392">
        <w:rPr>
          <w:rFonts w:ascii="Tahoma" w:hAnsi="Tahoma" w:cs="Tahoma"/>
          <w:spacing w:val="-2"/>
          <w:sz w:val="20"/>
          <w:szCs w:val="20"/>
        </w:rPr>
        <w:t xml:space="preserve"> </w:t>
      </w:r>
      <w:r w:rsidRPr="00DE1392">
        <w:rPr>
          <w:rFonts w:ascii="Tahoma" w:hAnsi="Tahoma" w:cs="Tahoma"/>
          <w:spacing w:val="-1"/>
          <w:sz w:val="20"/>
          <w:szCs w:val="20"/>
          <w:lang w:val="en-US"/>
        </w:rPr>
        <w:t>S</w:t>
      </w:r>
      <w:r w:rsidRPr="00DE1392">
        <w:rPr>
          <w:rFonts w:ascii="Tahoma" w:hAnsi="Tahoma" w:cs="Tahoma"/>
          <w:sz w:val="20"/>
          <w:szCs w:val="20"/>
          <w:lang w:val="en-US"/>
        </w:rPr>
        <w:t>M</w:t>
      </w:r>
      <w:r w:rsidRPr="00DE1392">
        <w:rPr>
          <w:rFonts w:ascii="Tahoma" w:hAnsi="Tahoma" w:cs="Tahoma"/>
          <w:spacing w:val="-2"/>
          <w:sz w:val="20"/>
          <w:szCs w:val="20"/>
          <w:lang w:val="en-US"/>
        </w:rPr>
        <w:t>S</w:t>
      </w:r>
      <w:r w:rsidRPr="00DE1392">
        <w:rPr>
          <w:rFonts w:ascii="Tahoma" w:hAnsi="Tahoma" w:cs="Tahoma"/>
          <w:sz w:val="20"/>
          <w:szCs w:val="20"/>
        </w:rPr>
        <w:t>/</w:t>
      </w:r>
      <w:r w:rsidRPr="00DE1392">
        <w:rPr>
          <w:rFonts w:ascii="Tahoma" w:hAnsi="Tahoma" w:cs="Tahoma"/>
          <w:spacing w:val="-1"/>
          <w:sz w:val="20"/>
          <w:szCs w:val="20"/>
          <w:lang w:val="en-US"/>
        </w:rPr>
        <w:t>G</w:t>
      </w:r>
      <w:r w:rsidRPr="00DE1392">
        <w:rPr>
          <w:rFonts w:ascii="Tahoma" w:hAnsi="Tahoma" w:cs="Tahoma"/>
          <w:sz w:val="20"/>
          <w:szCs w:val="20"/>
          <w:lang w:val="en-US"/>
        </w:rPr>
        <w:t>P</w:t>
      </w:r>
      <w:r w:rsidRPr="00DE1392">
        <w:rPr>
          <w:rFonts w:ascii="Tahoma" w:hAnsi="Tahoma" w:cs="Tahoma"/>
          <w:spacing w:val="-2"/>
          <w:sz w:val="20"/>
          <w:szCs w:val="20"/>
          <w:lang w:val="en-US"/>
        </w:rPr>
        <w:t>R</w:t>
      </w:r>
      <w:r w:rsidRPr="00DE1392">
        <w:rPr>
          <w:rFonts w:ascii="Tahoma" w:hAnsi="Tahoma" w:cs="Tahoma"/>
          <w:sz w:val="20"/>
          <w:szCs w:val="20"/>
          <w:lang w:val="en-US"/>
        </w:rPr>
        <w:t>S</w:t>
      </w:r>
      <w:r w:rsidRPr="00DE1392">
        <w:rPr>
          <w:rFonts w:ascii="Tahoma" w:hAnsi="Tahoma" w:cs="Tahoma"/>
          <w:spacing w:val="-4"/>
          <w:sz w:val="20"/>
          <w:szCs w:val="20"/>
        </w:rPr>
        <w:t xml:space="preserve"> </w:t>
      </w:r>
      <w:r w:rsidRPr="00DE1392">
        <w:rPr>
          <w:rFonts w:ascii="Tahoma" w:hAnsi="Tahoma" w:cs="Tahoma"/>
          <w:sz w:val="20"/>
          <w:szCs w:val="20"/>
        </w:rPr>
        <w:t>(</w:t>
      </w:r>
      <w:r w:rsidRPr="00DE1392">
        <w:rPr>
          <w:rFonts w:ascii="Tahoma" w:hAnsi="Tahoma" w:cs="Tahoma"/>
          <w:spacing w:val="-4"/>
          <w:sz w:val="20"/>
          <w:szCs w:val="20"/>
          <w:lang w:val="en-US"/>
        </w:rPr>
        <w:t>T</w:t>
      </w:r>
      <w:r w:rsidRPr="00DE1392">
        <w:rPr>
          <w:rFonts w:ascii="Tahoma" w:hAnsi="Tahoma" w:cs="Tahoma"/>
          <w:sz w:val="20"/>
          <w:szCs w:val="20"/>
          <w:lang w:val="en-US"/>
        </w:rPr>
        <w:t>C</w:t>
      </w:r>
      <w:r w:rsidRPr="00DE1392">
        <w:rPr>
          <w:rFonts w:ascii="Tahoma" w:hAnsi="Tahoma" w:cs="Tahoma"/>
          <w:spacing w:val="-10"/>
          <w:sz w:val="20"/>
          <w:szCs w:val="20"/>
          <w:lang w:val="en-US"/>
        </w:rPr>
        <w:t>P</w:t>
      </w:r>
      <w:r w:rsidRPr="00DE1392">
        <w:rPr>
          <w:rFonts w:ascii="Tahoma" w:hAnsi="Tahoma" w:cs="Tahoma"/>
          <w:sz w:val="20"/>
          <w:szCs w:val="20"/>
        </w:rPr>
        <w:t>/</w:t>
      </w:r>
      <w:r w:rsidRPr="00DE1392">
        <w:rPr>
          <w:rFonts w:ascii="Tahoma" w:hAnsi="Tahoma" w:cs="Tahoma"/>
          <w:sz w:val="20"/>
          <w:szCs w:val="20"/>
          <w:lang w:val="en-US"/>
        </w:rPr>
        <w:t>U</w:t>
      </w:r>
      <w:r w:rsidRPr="00DE1392">
        <w:rPr>
          <w:rFonts w:ascii="Tahoma" w:hAnsi="Tahoma" w:cs="Tahoma"/>
          <w:spacing w:val="-1"/>
          <w:sz w:val="20"/>
          <w:szCs w:val="20"/>
          <w:lang w:val="en-US"/>
        </w:rPr>
        <w:t>D</w:t>
      </w:r>
      <w:r w:rsidRPr="00DE1392">
        <w:rPr>
          <w:rFonts w:ascii="Tahoma" w:hAnsi="Tahoma" w:cs="Tahoma"/>
          <w:sz w:val="20"/>
          <w:szCs w:val="20"/>
          <w:lang w:val="en-US"/>
        </w:rPr>
        <w:t>P</w:t>
      </w:r>
      <w:r w:rsidRPr="00DE1392">
        <w:rPr>
          <w:rFonts w:ascii="Tahoma" w:hAnsi="Tahoma" w:cs="Tahoma"/>
          <w:sz w:val="20"/>
          <w:szCs w:val="20"/>
        </w:rPr>
        <w:t>)</w:t>
      </w:r>
      <w:r w:rsidRPr="00DE1392">
        <w:rPr>
          <w:rFonts w:ascii="Tahoma" w:hAnsi="Tahoma" w:cs="Tahoma"/>
          <w:spacing w:val="-1"/>
          <w:sz w:val="20"/>
          <w:szCs w:val="20"/>
        </w:rPr>
        <w:t xml:space="preserve"> </w:t>
      </w:r>
      <w:r w:rsidRPr="00DE1392">
        <w:rPr>
          <w:rFonts w:ascii="Tahoma" w:hAnsi="Tahoma" w:cs="Tahoma"/>
          <w:sz w:val="20"/>
          <w:szCs w:val="20"/>
        </w:rPr>
        <w:t xml:space="preserve">(Πρωτόκολλο </w:t>
      </w:r>
      <w:r w:rsidRPr="00DE1392">
        <w:rPr>
          <w:rFonts w:ascii="Tahoma" w:hAnsi="Tahoma" w:cs="Tahoma"/>
          <w:sz w:val="20"/>
          <w:szCs w:val="20"/>
          <w:lang w:val="en-US"/>
        </w:rPr>
        <w:t>MEI</w:t>
      </w:r>
      <w:r w:rsidRPr="00DE1392">
        <w:rPr>
          <w:rFonts w:ascii="Tahoma" w:hAnsi="Tahoma" w:cs="Tahoma"/>
          <w:spacing w:val="1"/>
          <w:sz w:val="20"/>
          <w:szCs w:val="20"/>
          <w:lang w:val="en-US"/>
        </w:rPr>
        <w:t>T</w:t>
      </w:r>
      <w:r w:rsidRPr="00DE1392">
        <w:rPr>
          <w:rFonts w:ascii="Tahoma" w:hAnsi="Tahoma" w:cs="Tahoma"/>
          <w:sz w:val="20"/>
          <w:szCs w:val="20"/>
          <w:lang w:val="en-US"/>
        </w:rPr>
        <w:t>R</w:t>
      </w:r>
      <w:r w:rsidRPr="00DE1392">
        <w:rPr>
          <w:rFonts w:ascii="Tahoma" w:hAnsi="Tahoma" w:cs="Tahoma"/>
          <w:spacing w:val="-5"/>
          <w:sz w:val="20"/>
          <w:szCs w:val="20"/>
          <w:lang w:val="en-US"/>
        </w:rPr>
        <w:t>A</w:t>
      </w:r>
      <w:r w:rsidRPr="00DE1392">
        <w:rPr>
          <w:rFonts w:ascii="Tahoma" w:hAnsi="Tahoma" w:cs="Tahoma"/>
          <w:sz w:val="20"/>
          <w:szCs w:val="20"/>
          <w:lang w:val="en-US"/>
        </w:rPr>
        <w:t>CK</w:t>
      </w:r>
      <w:r w:rsidRPr="00DE1392">
        <w:rPr>
          <w:rFonts w:ascii="Tahoma" w:hAnsi="Tahoma" w:cs="Tahoma"/>
          <w:sz w:val="20"/>
          <w:szCs w:val="20"/>
        </w:rPr>
        <w:t>)</w:t>
      </w:r>
    </w:p>
    <w:p w:rsidR="004A3109" w:rsidRPr="00DE1392" w:rsidRDefault="004A3109" w:rsidP="00C268A5">
      <w:pPr>
        <w:pStyle w:val="a3"/>
        <w:numPr>
          <w:ilvl w:val="0"/>
          <w:numId w:val="4"/>
        </w:numPr>
        <w:tabs>
          <w:tab w:val="left" w:pos="598"/>
        </w:tabs>
        <w:kinsoku w:val="0"/>
        <w:overflowPunct w:val="0"/>
        <w:spacing w:line="360" w:lineRule="auto"/>
        <w:ind w:left="598"/>
        <w:jc w:val="both"/>
        <w:rPr>
          <w:rFonts w:ascii="Tahoma" w:hAnsi="Tahoma" w:cs="Tahoma"/>
          <w:sz w:val="20"/>
          <w:szCs w:val="20"/>
        </w:rPr>
      </w:pPr>
      <w:r w:rsidRPr="00DE1392">
        <w:rPr>
          <w:rFonts w:ascii="Tahoma" w:hAnsi="Tahoma" w:cs="Tahoma"/>
          <w:spacing w:val="-11"/>
          <w:sz w:val="20"/>
          <w:szCs w:val="20"/>
        </w:rPr>
        <w:t>Εντοπισμός Κατόπιν Αιτήματος</w:t>
      </w:r>
    </w:p>
    <w:p w:rsidR="004A3109" w:rsidRPr="00DE1392" w:rsidRDefault="004A3109" w:rsidP="00C268A5">
      <w:pPr>
        <w:pStyle w:val="a3"/>
        <w:numPr>
          <w:ilvl w:val="0"/>
          <w:numId w:val="4"/>
        </w:numPr>
        <w:tabs>
          <w:tab w:val="left" w:pos="598"/>
        </w:tabs>
        <w:kinsoku w:val="0"/>
        <w:overflowPunct w:val="0"/>
        <w:spacing w:line="360" w:lineRule="auto"/>
        <w:ind w:left="598"/>
        <w:jc w:val="both"/>
        <w:rPr>
          <w:rFonts w:ascii="Tahoma" w:hAnsi="Tahoma" w:cs="Tahoma"/>
          <w:sz w:val="20"/>
          <w:szCs w:val="20"/>
        </w:rPr>
      </w:pPr>
      <w:r w:rsidRPr="00DE1392">
        <w:rPr>
          <w:rFonts w:ascii="Tahoma" w:hAnsi="Tahoma" w:cs="Tahoma"/>
          <w:spacing w:val="-11"/>
          <w:sz w:val="20"/>
          <w:szCs w:val="20"/>
        </w:rPr>
        <w:t xml:space="preserve">Εντοπισμός </w:t>
      </w:r>
      <w:r w:rsidR="00DE1392">
        <w:rPr>
          <w:rFonts w:ascii="Tahoma" w:hAnsi="Tahoma" w:cs="Tahoma"/>
          <w:spacing w:val="-2"/>
          <w:sz w:val="20"/>
          <w:szCs w:val="20"/>
        </w:rPr>
        <w:t xml:space="preserve">ανά χρονικό </w:t>
      </w:r>
      <w:r w:rsidRPr="00DE1392">
        <w:rPr>
          <w:rFonts w:ascii="Tahoma" w:hAnsi="Tahoma" w:cs="Tahoma"/>
          <w:spacing w:val="-2"/>
          <w:sz w:val="20"/>
          <w:szCs w:val="20"/>
        </w:rPr>
        <w:t xml:space="preserve"> διάστημα</w:t>
      </w:r>
    </w:p>
    <w:p w:rsidR="004A3109" w:rsidRPr="00DE1392" w:rsidRDefault="004A3109" w:rsidP="00C268A5">
      <w:pPr>
        <w:pStyle w:val="a3"/>
        <w:numPr>
          <w:ilvl w:val="0"/>
          <w:numId w:val="4"/>
        </w:numPr>
        <w:tabs>
          <w:tab w:val="left" w:pos="598"/>
        </w:tabs>
        <w:kinsoku w:val="0"/>
        <w:overflowPunct w:val="0"/>
        <w:spacing w:line="360" w:lineRule="auto"/>
        <w:ind w:left="598"/>
        <w:jc w:val="both"/>
        <w:rPr>
          <w:rFonts w:ascii="Tahoma" w:hAnsi="Tahoma" w:cs="Tahoma"/>
          <w:sz w:val="20"/>
          <w:szCs w:val="20"/>
        </w:rPr>
      </w:pPr>
      <w:r w:rsidRPr="00DE1392">
        <w:rPr>
          <w:rFonts w:ascii="Tahoma" w:hAnsi="Tahoma" w:cs="Tahoma"/>
          <w:spacing w:val="-11"/>
          <w:sz w:val="20"/>
          <w:szCs w:val="20"/>
        </w:rPr>
        <w:t xml:space="preserve">Εντοπισμός </w:t>
      </w:r>
      <w:r w:rsidRPr="00DE1392">
        <w:rPr>
          <w:rFonts w:ascii="Tahoma" w:hAnsi="Tahoma" w:cs="Tahoma"/>
          <w:spacing w:val="-2"/>
          <w:sz w:val="20"/>
          <w:szCs w:val="20"/>
        </w:rPr>
        <w:t>ανά  διάστημα απόστασης</w:t>
      </w:r>
    </w:p>
    <w:p w:rsidR="004A3109" w:rsidRPr="00DE1392" w:rsidRDefault="004A3109" w:rsidP="00C268A5">
      <w:pPr>
        <w:pStyle w:val="a3"/>
        <w:numPr>
          <w:ilvl w:val="0"/>
          <w:numId w:val="4"/>
        </w:numPr>
        <w:tabs>
          <w:tab w:val="left" w:pos="598"/>
        </w:tabs>
        <w:kinsoku w:val="0"/>
        <w:overflowPunct w:val="0"/>
        <w:spacing w:line="360" w:lineRule="auto"/>
        <w:ind w:left="598"/>
        <w:jc w:val="both"/>
        <w:rPr>
          <w:rFonts w:ascii="Tahoma" w:hAnsi="Tahoma" w:cs="Tahoma"/>
          <w:sz w:val="20"/>
          <w:szCs w:val="20"/>
        </w:rPr>
      </w:pPr>
      <w:r w:rsidRPr="00DE1392">
        <w:rPr>
          <w:rFonts w:ascii="Tahoma" w:hAnsi="Tahoma" w:cs="Tahoma"/>
          <w:spacing w:val="-11"/>
          <w:sz w:val="20"/>
          <w:szCs w:val="20"/>
        </w:rPr>
        <w:t xml:space="preserve">Εντοπισμός </w:t>
      </w:r>
      <w:r w:rsidRPr="00DE1392">
        <w:rPr>
          <w:rFonts w:ascii="Tahoma" w:hAnsi="Tahoma" w:cs="Tahoma"/>
          <w:sz w:val="20"/>
          <w:szCs w:val="20"/>
        </w:rPr>
        <w:t>στο Κινητό Τηλέφωνο</w:t>
      </w:r>
    </w:p>
    <w:p w:rsidR="004A3109" w:rsidRPr="00DE1392" w:rsidRDefault="004A3109" w:rsidP="00C268A5">
      <w:pPr>
        <w:pStyle w:val="a3"/>
        <w:numPr>
          <w:ilvl w:val="0"/>
          <w:numId w:val="4"/>
        </w:numPr>
        <w:tabs>
          <w:tab w:val="left" w:pos="598"/>
        </w:tabs>
        <w:kinsoku w:val="0"/>
        <w:overflowPunct w:val="0"/>
        <w:spacing w:line="360" w:lineRule="auto"/>
        <w:ind w:left="598"/>
        <w:jc w:val="both"/>
        <w:rPr>
          <w:rFonts w:ascii="Tahoma" w:hAnsi="Tahoma" w:cs="Tahoma"/>
          <w:sz w:val="20"/>
          <w:szCs w:val="20"/>
        </w:rPr>
      </w:pPr>
      <w:r w:rsidRPr="00DE1392">
        <w:rPr>
          <w:rFonts w:ascii="Tahoma" w:hAnsi="Tahoma" w:cs="Tahoma"/>
          <w:spacing w:val="1"/>
          <w:sz w:val="20"/>
          <w:szCs w:val="20"/>
          <w:lang w:val="en-US"/>
        </w:rPr>
        <w:t>Listen</w:t>
      </w:r>
      <w:r w:rsidRPr="00DE1392">
        <w:rPr>
          <w:rFonts w:ascii="Tahoma" w:hAnsi="Tahoma" w:cs="Tahoma"/>
          <w:spacing w:val="1"/>
          <w:sz w:val="20"/>
          <w:szCs w:val="20"/>
        </w:rPr>
        <w:t xml:space="preserve"> – </w:t>
      </w:r>
      <w:r w:rsidRPr="00DE1392">
        <w:rPr>
          <w:rFonts w:ascii="Tahoma" w:hAnsi="Tahoma" w:cs="Tahoma"/>
          <w:spacing w:val="1"/>
          <w:sz w:val="20"/>
          <w:szCs w:val="20"/>
          <w:lang w:val="en-US"/>
        </w:rPr>
        <w:t>in</w:t>
      </w:r>
      <w:r w:rsidRPr="00DE1392">
        <w:rPr>
          <w:rFonts w:ascii="Tahoma" w:hAnsi="Tahoma" w:cs="Tahoma"/>
          <w:spacing w:val="1"/>
          <w:sz w:val="20"/>
          <w:szCs w:val="20"/>
        </w:rPr>
        <w:t xml:space="preserve"> </w:t>
      </w:r>
      <w:r w:rsidRPr="00DE1392">
        <w:rPr>
          <w:rFonts w:ascii="Tahoma" w:hAnsi="Tahoma" w:cs="Tahoma"/>
          <w:sz w:val="20"/>
          <w:szCs w:val="20"/>
        </w:rPr>
        <w:t>(</w:t>
      </w:r>
      <w:r w:rsidRPr="00DE1392">
        <w:rPr>
          <w:rFonts w:ascii="Tahoma" w:hAnsi="Tahoma" w:cs="Tahoma"/>
          <w:spacing w:val="-7"/>
          <w:sz w:val="20"/>
          <w:szCs w:val="20"/>
          <w:highlight w:val="yellow"/>
          <w:lang w:val="en-US"/>
        </w:rPr>
        <w:t>Monitoring</w:t>
      </w:r>
      <w:r w:rsidRPr="00DE1392">
        <w:rPr>
          <w:rFonts w:ascii="Tahoma" w:hAnsi="Tahoma" w:cs="Tahoma"/>
          <w:spacing w:val="-7"/>
          <w:sz w:val="20"/>
          <w:szCs w:val="20"/>
        </w:rPr>
        <w:t xml:space="preserve"> Φωνής</w:t>
      </w:r>
      <w:r w:rsidRPr="00DE1392">
        <w:rPr>
          <w:rFonts w:ascii="Tahoma" w:hAnsi="Tahoma" w:cs="Tahoma"/>
          <w:sz w:val="20"/>
          <w:szCs w:val="20"/>
        </w:rPr>
        <w:t>)</w:t>
      </w:r>
      <w:r w:rsidRPr="00DE1392">
        <w:rPr>
          <w:rFonts w:ascii="Tahoma" w:hAnsi="Tahoma" w:cs="Tahoma"/>
          <w:spacing w:val="1"/>
          <w:sz w:val="20"/>
          <w:szCs w:val="20"/>
        </w:rPr>
        <w:t xml:space="preserve"> </w:t>
      </w:r>
      <w:r w:rsidRPr="00DE1392">
        <w:rPr>
          <w:rFonts w:ascii="Tahoma" w:hAnsi="Tahoma" w:cs="Tahoma"/>
          <w:sz w:val="20"/>
          <w:szCs w:val="20"/>
        </w:rPr>
        <w:t>‘</w:t>
      </w:r>
      <w:proofErr w:type="spellStart"/>
      <w:r w:rsidRPr="00DE1392">
        <w:rPr>
          <w:rFonts w:ascii="Tahoma" w:hAnsi="Tahoma" w:cs="Tahoma"/>
          <w:sz w:val="20"/>
          <w:szCs w:val="20"/>
        </w:rPr>
        <w:t>Ηχος</w:t>
      </w:r>
      <w:proofErr w:type="spellEnd"/>
      <w:r w:rsidRPr="00DE1392">
        <w:rPr>
          <w:rFonts w:ascii="Tahoma" w:hAnsi="Tahoma" w:cs="Tahoma"/>
          <w:sz w:val="20"/>
          <w:szCs w:val="20"/>
        </w:rPr>
        <w:t xml:space="preserve"> </w:t>
      </w:r>
      <w:r w:rsidRPr="00DE1392">
        <w:rPr>
          <w:rFonts w:ascii="Tahoma" w:hAnsi="Tahoma" w:cs="Tahoma"/>
          <w:spacing w:val="1"/>
          <w:sz w:val="20"/>
          <w:szCs w:val="20"/>
        </w:rPr>
        <w:t>Δ</w:t>
      </w:r>
      <w:r w:rsidRPr="00DE1392">
        <w:rPr>
          <w:rFonts w:ascii="Tahoma" w:hAnsi="Tahoma" w:cs="Tahoma"/>
          <w:sz w:val="20"/>
          <w:szCs w:val="20"/>
        </w:rPr>
        <w:t>ιπλής Κατεύθυνσης (</w:t>
      </w:r>
      <w:proofErr w:type="spellStart"/>
      <w:r w:rsidRPr="00DE1392">
        <w:rPr>
          <w:rFonts w:ascii="Tahoma" w:hAnsi="Tahoma" w:cs="Tahoma"/>
          <w:sz w:val="20"/>
          <w:szCs w:val="20"/>
        </w:rPr>
        <w:t>προαιρετικος</w:t>
      </w:r>
      <w:proofErr w:type="spellEnd"/>
      <w:r w:rsidRPr="00DE1392">
        <w:rPr>
          <w:rFonts w:ascii="Tahoma" w:hAnsi="Tahoma" w:cs="Tahoma"/>
          <w:sz w:val="20"/>
          <w:szCs w:val="20"/>
        </w:rPr>
        <w:t>)</w:t>
      </w:r>
    </w:p>
    <w:p w:rsidR="004A3109" w:rsidRPr="00DE1392" w:rsidRDefault="004A3109" w:rsidP="00C268A5">
      <w:pPr>
        <w:pStyle w:val="a3"/>
        <w:numPr>
          <w:ilvl w:val="0"/>
          <w:numId w:val="4"/>
        </w:numPr>
        <w:tabs>
          <w:tab w:val="left" w:pos="598"/>
        </w:tabs>
        <w:kinsoku w:val="0"/>
        <w:overflowPunct w:val="0"/>
        <w:spacing w:line="360" w:lineRule="auto"/>
        <w:ind w:left="598"/>
        <w:jc w:val="both"/>
        <w:rPr>
          <w:rFonts w:ascii="Tahoma" w:hAnsi="Tahoma" w:cs="Tahoma"/>
          <w:sz w:val="20"/>
          <w:szCs w:val="20"/>
          <w:lang w:val="en-GB"/>
        </w:rPr>
      </w:pPr>
      <w:r w:rsidRPr="00DE1392">
        <w:rPr>
          <w:rFonts w:ascii="Tahoma" w:hAnsi="Tahoma" w:cs="Tahoma"/>
          <w:sz w:val="20"/>
          <w:szCs w:val="20"/>
        </w:rPr>
        <w:t xml:space="preserve">Εσωτερική μνήμη </w:t>
      </w:r>
      <w:r w:rsidRPr="00DE1392">
        <w:rPr>
          <w:rFonts w:ascii="Tahoma" w:hAnsi="Tahoma" w:cs="Tahoma"/>
          <w:sz w:val="20"/>
          <w:szCs w:val="20"/>
          <w:lang w:val="en-GB"/>
        </w:rPr>
        <w:t>4Mb</w:t>
      </w:r>
      <w:r w:rsidRPr="00DE1392">
        <w:rPr>
          <w:rFonts w:ascii="Tahoma" w:hAnsi="Tahoma" w:cs="Tahoma"/>
          <w:sz w:val="20"/>
          <w:szCs w:val="20"/>
        </w:rPr>
        <w:t xml:space="preserve"> </w:t>
      </w:r>
      <w:r w:rsidRPr="00DE1392">
        <w:rPr>
          <w:rFonts w:ascii="Tahoma" w:hAnsi="Tahoma" w:cs="Tahoma"/>
          <w:spacing w:val="-5"/>
          <w:sz w:val="20"/>
          <w:szCs w:val="20"/>
          <w:highlight w:val="yellow"/>
          <w:lang w:val="en-GB"/>
        </w:rPr>
        <w:t>f</w:t>
      </w:r>
      <w:r w:rsidRPr="00DE1392">
        <w:rPr>
          <w:rFonts w:ascii="Tahoma" w:hAnsi="Tahoma" w:cs="Tahoma"/>
          <w:sz w:val="20"/>
          <w:szCs w:val="20"/>
          <w:highlight w:val="yellow"/>
          <w:lang w:val="en-GB"/>
        </w:rPr>
        <w:t>or</w:t>
      </w:r>
      <w:r w:rsidRPr="00DE1392">
        <w:rPr>
          <w:rFonts w:ascii="Tahoma" w:hAnsi="Tahoma" w:cs="Tahoma"/>
          <w:spacing w:val="-3"/>
          <w:sz w:val="20"/>
          <w:szCs w:val="20"/>
          <w:highlight w:val="yellow"/>
          <w:lang w:val="en-GB"/>
        </w:rPr>
        <w:t xml:space="preserve"> </w:t>
      </w:r>
      <w:r w:rsidRPr="00DE1392">
        <w:rPr>
          <w:rFonts w:ascii="Tahoma" w:hAnsi="Tahoma" w:cs="Tahoma"/>
          <w:sz w:val="20"/>
          <w:szCs w:val="20"/>
          <w:highlight w:val="yellow"/>
          <w:lang w:val="en-GB"/>
        </w:rPr>
        <w:t>Lo</w:t>
      </w:r>
      <w:r w:rsidRPr="00DE1392">
        <w:rPr>
          <w:rFonts w:ascii="Tahoma" w:hAnsi="Tahoma" w:cs="Tahoma"/>
          <w:spacing w:val="1"/>
          <w:sz w:val="20"/>
          <w:szCs w:val="20"/>
          <w:highlight w:val="yellow"/>
          <w:lang w:val="en-GB"/>
        </w:rPr>
        <w:t>g</w:t>
      </w:r>
      <w:r w:rsidRPr="00DE1392">
        <w:rPr>
          <w:rFonts w:ascii="Tahoma" w:hAnsi="Tahoma" w:cs="Tahoma"/>
          <w:spacing w:val="-1"/>
          <w:sz w:val="20"/>
          <w:szCs w:val="20"/>
          <w:highlight w:val="yellow"/>
          <w:lang w:val="en-GB"/>
        </w:rPr>
        <w:t>gi</w:t>
      </w:r>
      <w:r w:rsidRPr="00DE1392">
        <w:rPr>
          <w:rFonts w:ascii="Tahoma" w:hAnsi="Tahoma" w:cs="Tahoma"/>
          <w:spacing w:val="1"/>
          <w:sz w:val="20"/>
          <w:szCs w:val="20"/>
          <w:highlight w:val="yellow"/>
          <w:lang w:val="en-GB"/>
        </w:rPr>
        <w:t>n</w:t>
      </w:r>
      <w:r w:rsidRPr="00DE1392">
        <w:rPr>
          <w:rFonts w:ascii="Tahoma" w:hAnsi="Tahoma" w:cs="Tahoma"/>
          <w:sz w:val="20"/>
          <w:szCs w:val="20"/>
          <w:highlight w:val="yellow"/>
          <w:lang w:val="en-GB"/>
        </w:rPr>
        <w:t>g</w:t>
      </w:r>
    </w:p>
    <w:p w:rsidR="004A3109" w:rsidRPr="00DE1392" w:rsidRDefault="004A3109" w:rsidP="00C268A5">
      <w:pPr>
        <w:pStyle w:val="a3"/>
        <w:numPr>
          <w:ilvl w:val="0"/>
          <w:numId w:val="4"/>
        </w:numPr>
        <w:tabs>
          <w:tab w:val="left" w:pos="598"/>
        </w:tabs>
        <w:kinsoku w:val="0"/>
        <w:overflowPunct w:val="0"/>
        <w:spacing w:line="360" w:lineRule="auto"/>
        <w:ind w:left="598"/>
        <w:jc w:val="both"/>
        <w:rPr>
          <w:rFonts w:ascii="Tahoma" w:hAnsi="Tahoma" w:cs="Tahoma"/>
          <w:sz w:val="20"/>
          <w:szCs w:val="20"/>
        </w:rPr>
      </w:pPr>
      <w:r w:rsidRPr="00DE1392">
        <w:rPr>
          <w:rFonts w:ascii="Tahoma" w:hAnsi="Tahoma" w:cs="Tahoma"/>
          <w:sz w:val="20"/>
          <w:szCs w:val="20"/>
          <w:lang w:val="en-US"/>
        </w:rPr>
        <w:t xml:space="preserve"> </w:t>
      </w:r>
      <w:r w:rsidRPr="00DE1392">
        <w:rPr>
          <w:rFonts w:ascii="Tahoma" w:hAnsi="Tahoma" w:cs="Tahoma"/>
          <w:sz w:val="20"/>
          <w:szCs w:val="20"/>
        </w:rPr>
        <w:t>Ενσωματωμένος Αισθητήρας Κίνησης</w:t>
      </w:r>
    </w:p>
    <w:p w:rsidR="004A3109" w:rsidRPr="00DE1392" w:rsidRDefault="004A3109" w:rsidP="00C268A5">
      <w:pPr>
        <w:pStyle w:val="a3"/>
        <w:numPr>
          <w:ilvl w:val="0"/>
          <w:numId w:val="4"/>
        </w:numPr>
        <w:tabs>
          <w:tab w:val="left" w:pos="598"/>
        </w:tabs>
        <w:kinsoku w:val="0"/>
        <w:overflowPunct w:val="0"/>
        <w:spacing w:line="360" w:lineRule="auto"/>
        <w:ind w:left="598"/>
        <w:jc w:val="both"/>
        <w:rPr>
          <w:rFonts w:ascii="Tahoma" w:hAnsi="Tahoma" w:cs="Tahoma"/>
          <w:sz w:val="20"/>
          <w:szCs w:val="20"/>
        </w:rPr>
      </w:pPr>
      <w:r w:rsidRPr="00DE1392">
        <w:rPr>
          <w:rFonts w:ascii="Tahoma" w:hAnsi="Tahoma" w:cs="Tahoma"/>
          <w:sz w:val="20"/>
          <w:szCs w:val="20"/>
        </w:rPr>
        <w:t>Εφεδρική Εσωτερική Μπαταρία 850m</w:t>
      </w:r>
      <w:r w:rsidRPr="00DE1392">
        <w:rPr>
          <w:rFonts w:ascii="Tahoma" w:hAnsi="Tahoma" w:cs="Tahoma"/>
          <w:spacing w:val="-1"/>
          <w:sz w:val="20"/>
          <w:szCs w:val="20"/>
        </w:rPr>
        <w:t>A</w:t>
      </w:r>
      <w:r w:rsidRPr="00DE1392">
        <w:rPr>
          <w:rFonts w:ascii="Tahoma" w:hAnsi="Tahoma" w:cs="Tahoma"/>
          <w:sz w:val="20"/>
          <w:szCs w:val="20"/>
        </w:rPr>
        <w:t>h</w:t>
      </w:r>
    </w:p>
    <w:p w:rsidR="004A3109" w:rsidRPr="00DE1392" w:rsidRDefault="004A3109" w:rsidP="00C268A5">
      <w:pPr>
        <w:pStyle w:val="a3"/>
        <w:numPr>
          <w:ilvl w:val="0"/>
          <w:numId w:val="4"/>
        </w:numPr>
        <w:tabs>
          <w:tab w:val="left" w:pos="598"/>
        </w:tabs>
        <w:kinsoku w:val="0"/>
        <w:overflowPunct w:val="0"/>
        <w:spacing w:line="360" w:lineRule="auto"/>
        <w:ind w:left="598"/>
        <w:jc w:val="both"/>
        <w:rPr>
          <w:rFonts w:ascii="Tahoma" w:hAnsi="Tahoma" w:cs="Tahoma"/>
          <w:sz w:val="20"/>
          <w:szCs w:val="20"/>
        </w:rPr>
      </w:pPr>
      <w:r w:rsidRPr="00DE1392">
        <w:rPr>
          <w:rFonts w:ascii="Tahoma" w:hAnsi="Tahoma" w:cs="Tahoma"/>
          <w:sz w:val="20"/>
          <w:szCs w:val="20"/>
        </w:rPr>
        <w:t xml:space="preserve">Ειδοποίηση </w:t>
      </w:r>
      <w:r w:rsidRPr="00DE1392">
        <w:rPr>
          <w:rFonts w:ascii="Tahoma" w:hAnsi="Tahoma" w:cs="Tahoma"/>
          <w:spacing w:val="-2"/>
          <w:sz w:val="20"/>
          <w:szCs w:val="20"/>
        </w:rPr>
        <w:t>SO</w:t>
      </w:r>
      <w:r w:rsidRPr="00DE1392">
        <w:rPr>
          <w:rFonts w:ascii="Tahoma" w:hAnsi="Tahoma" w:cs="Tahoma"/>
          <w:sz w:val="20"/>
          <w:szCs w:val="20"/>
        </w:rPr>
        <w:t>S</w:t>
      </w:r>
      <w:r w:rsidRPr="00DE1392">
        <w:rPr>
          <w:rFonts w:ascii="Tahoma" w:hAnsi="Tahoma" w:cs="Tahoma"/>
          <w:spacing w:val="-6"/>
          <w:sz w:val="20"/>
          <w:szCs w:val="20"/>
        </w:rPr>
        <w:t xml:space="preserve"> </w:t>
      </w:r>
    </w:p>
    <w:p w:rsidR="004A3109" w:rsidRPr="00DE1392" w:rsidRDefault="004A3109" w:rsidP="00C268A5">
      <w:pPr>
        <w:pStyle w:val="a3"/>
        <w:numPr>
          <w:ilvl w:val="0"/>
          <w:numId w:val="4"/>
        </w:numPr>
        <w:tabs>
          <w:tab w:val="left" w:pos="598"/>
        </w:tabs>
        <w:kinsoku w:val="0"/>
        <w:overflowPunct w:val="0"/>
        <w:spacing w:line="360" w:lineRule="auto"/>
        <w:ind w:left="598"/>
        <w:jc w:val="both"/>
        <w:rPr>
          <w:rFonts w:ascii="Tahoma" w:hAnsi="Tahoma" w:cs="Tahoma"/>
          <w:sz w:val="20"/>
          <w:szCs w:val="20"/>
        </w:rPr>
      </w:pPr>
      <w:r w:rsidRPr="00DE1392">
        <w:rPr>
          <w:rFonts w:ascii="Tahoma" w:hAnsi="Tahoma" w:cs="Tahoma"/>
          <w:sz w:val="20"/>
          <w:szCs w:val="20"/>
        </w:rPr>
        <w:t xml:space="preserve">Ειδοποίηση </w:t>
      </w:r>
      <w:proofErr w:type="spellStart"/>
      <w:r w:rsidRPr="00DE1392">
        <w:rPr>
          <w:rFonts w:ascii="Tahoma" w:hAnsi="Tahoma" w:cs="Tahoma"/>
          <w:sz w:val="20"/>
          <w:szCs w:val="20"/>
        </w:rPr>
        <w:t>Γεω</w:t>
      </w:r>
      <w:proofErr w:type="spellEnd"/>
      <w:r w:rsidRPr="00DE1392">
        <w:rPr>
          <w:rFonts w:ascii="Tahoma" w:hAnsi="Tahoma" w:cs="Tahoma"/>
          <w:sz w:val="20"/>
          <w:szCs w:val="20"/>
        </w:rPr>
        <w:t>-περίφραξης</w:t>
      </w:r>
    </w:p>
    <w:p w:rsidR="004A3109" w:rsidRPr="00DE1392" w:rsidRDefault="004A3109" w:rsidP="00C268A5">
      <w:pPr>
        <w:pStyle w:val="a3"/>
        <w:numPr>
          <w:ilvl w:val="0"/>
          <w:numId w:val="4"/>
        </w:numPr>
        <w:tabs>
          <w:tab w:val="left" w:pos="598"/>
        </w:tabs>
        <w:kinsoku w:val="0"/>
        <w:overflowPunct w:val="0"/>
        <w:spacing w:line="360" w:lineRule="auto"/>
        <w:ind w:left="598"/>
        <w:jc w:val="both"/>
        <w:rPr>
          <w:rFonts w:ascii="Tahoma" w:hAnsi="Tahoma" w:cs="Tahoma"/>
          <w:sz w:val="20"/>
          <w:szCs w:val="20"/>
        </w:rPr>
      </w:pPr>
      <w:r w:rsidRPr="00DE1392">
        <w:rPr>
          <w:rFonts w:ascii="Tahoma" w:hAnsi="Tahoma" w:cs="Tahoma"/>
          <w:sz w:val="20"/>
          <w:szCs w:val="20"/>
        </w:rPr>
        <w:t xml:space="preserve">Ειδοποίηση </w:t>
      </w:r>
      <w:r w:rsidRPr="00DE1392">
        <w:rPr>
          <w:rFonts w:ascii="Tahoma" w:hAnsi="Tahoma" w:cs="Tahoma"/>
          <w:spacing w:val="-1"/>
          <w:sz w:val="20"/>
          <w:szCs w:val="20"/>
        </w:rPr>
        <w:t>G</w:t>
      </w:r>
      <w:r w:rsidRPr="00DE1392">
        <w:rPr>
          <w:rFonts w:ascii="Tahoma" w:hAnsi="Tahoma" w:cs="Tahoma"/>
          <w:sz w:val="20"/>
          <w:szCs w:val="20"/>
        </w:rPr>
        <w:t>PS</w:t>
      </w:r>
      <w:r w:rsidRPr="00DE1392">
        <w:rPr>
          <w:rFonts w:ascii="Tahoma" w:hAnsi="Tahoma" w:cs="Tahoma"/>
          <w:spacing w:val="-3"/>
          <w:sz w:val="20"/>
          <w:szCs w:val="20"/>
        </w:rPr>
        <w:t xml:space="preserve"> </w:t>
      </w:r>
      <w:r w:rsidRPr="00DE1392">
        <w:rPr>
          <w:rFonts w:ascii="Tahoma" w:hAnsi="Tahoma" w:cs="Tahoma"/>
          <w:sz w:val="20"/>
          <w:szCs w:val="20"/>
        </w:rPr>
        <w:t>Τυφλού Σημείου</w:t>
      </w:r>
    </w:p>
    <w:p w:rsidR="004A3109" w:rsidRPr="00DE1392" w:rsidRDefault="004A3109" w:rsidP="00C268A5">
      <w:pPr>
        <w:pStyle w:val="a3"/>
        <w:numPr>
          <w:ilvl w:val="0"/>
          <w:numId w:val="4"/>
        </w:numPr>
        <w:tabs>
          <w:tab w:val="left" w:pos="598"/>
        </w:tabs>
        <w:kinsoku w:val="0"/>
        <w:overflowPunct w:val="0"/>
        <w:spacing w:line="360" w:lineRule="auto"/>
        <w:ind w:left="598"/>
        <w:jc w:val="both"/>
        <w:rPr>
          <w:rFonts w:ascii="Tahoma" w:hAnsi="Tahoma" w:cs="Tahoma"/>
          <w:sz w:val="20"/>
          <w:szCs w:val="20"/>
        </w:rPr>
      </w:pPr>
      <w:r w:rsidRPr="00DE1392">
        <w:rPr>
          <w:rFonts w:ascii="Tahoma" w:hAnsi="Tahoma" w:cs="Tahoma"/>
          <w:sz w:val="20"/>
          <w:szCs w:val="20"/>
        </w:rPr>
        <w:t xml:space="preserve">Ειδοποίηση </w:t>
      </w:r>
      <w:r w:rsidRPr="00DE1392">
        <w:rPr>
          <w:rFonts w:ascii="Tahoma" w:hAnsi="Tahoma" w:cs="Tahoma"/>
          <w:spacing w:val="1"/>
          <w:sz w:val="20"/>
          <w:szCs w:val="20"/>
        </w:rPr>
        <w:t>Χαμηλής Μπαταρίας</w:t>
      </w:r>
    </w:p>
    <w:p w:rsidR="004A3109" w:rsidRPr="00DE1392" w:rsidRDefault="004A3109" w:rsidP="00C268A5">
      <w:pPr>
        <w:pStyle w:val="a3"/>
        <w:numPr>
          <w:ilvl w:val="0"/>
          <w:numId w:val="4"/>
        </w:numPr>
        <w:tabs>
          <w:tab w:val="left" w:pos="598"/>
        </w:tabs>
        <w:kinsoku w:val="0"/>
        <w:overflowPunct w:val="0"/>
        <w:spacing w:line="360" w:lineRule="auto"/>
        <w:ind w:left="598"/>
        <w:jc w:val="both"/>
        <w:rPr>
          <w:rFonts w:ascii="Tahoma" w:hAnsi="Tahoma" w:cs="Tahoma"/>
          <w:sz w:val="20"/>
          <w:szCs w:val="20"/>
        </w:rPr>
      </w:pPr>
      <w:r w:rsidRPr="00DE1392">
        <w:rPr>
          <w:rFonts w:ascii="Tahoma" w:hAnsi="Tahoma" w:cs="Tahoma"/>
          <w:sz w:val="20"/>
          <w:szCs w:val="20"/>
        </w:rPr>
        <w:t xml:space="preserve">Ειδοποίηση </w:t>
      </w:r>
      <w:r w:rsidRPr="00DE1392">
        <w:rPr>
          <w:rFonts w:ascii="Tahoma" w:hAnsi="Tahoma" w:cs="Tahoma"/>
          <w:spacing w:val="-2"/>
          <w:sz w:val="20"/>
          <w:szCs w:val="20"/>
        </w:rPr>
        <w:t>Επιτάχυνσης</w:t>
      </w:r>
    </w:p>
    <w:p w:rsidR="004A3109" w:rsidRPr="00DE1392" w:rsidRDefault="004A3109" w:rsidP="00C268A5">
      <w:pPr>
        <w:pStyle w:val="a3"/>
        <w:numPr>
          <w:ilvl w:val="0"/>
          <w:numId w:val="4"/>
        </w:numPr>
        <w:tabs>
          <w:tab w:val="left" w:pos="598"/>
        </w:tabs>
        <w:kinsoku w:val="0"/>
        <w:overflowPunct w:val="0"/>
        <w:spacing w:line="360" w:lineRule="auto"/>
        <w:ind w:left="596"/>
        <w:jc w:val="both"/>
        <w:rPr>
          <w:rFonts w:ascii="Tahoma" w:hAnsi="Tahoma" w:cs="Tahoma"/>
          <w:sz w:val="20"/>
          <w:szCs w:val="20"/>
        </w:rPr>
      </w:pPr>
      <w:r w:rsidRPr="00DE1392">
        <w:rPr>
          <w:rFonts w:ascii="Tahoma" w:hAnsi="Tahoma" w:cs="Tahoma"/>
          <w:sz w:val="20"/>
          <w:szCs w:val="20"/>
        </w:rPr>
        <w:t>Ειδοποίηση Πρόσ</w:t>
      </w:r>
      <w:r w:rsidRPr="00DE1392">
        <w:rPr>
          <w:rFonts w:ascii="Tahoma" w:hAnsi="Tahoma" w:cs="Tahoma"/>
          <w:spacing w:val="1"/>
          <w:sz w:val="20"/>
          <w:szCs w:val="20"/>
        </w:rPr>
        <w:t xml:space="preserve">κρουσης </w:t>
      </w:r>
      <w:r w:rsidRPr="00DE1392">
        <w:rPr>
          <w:rFonts w:ascii="Tahoma" w:hAnsi="Tahoma" w:cs="Tahoma"/>
          <w:sz w:val="20"/>
          <w:szCs w:val="20"/>
        </w:rPr>
        <w:t xml:space="preserve">Ειδοποίηση </w:t>
      </w:r>
      <w:r w:rsidRPr="00DE1392">
        <w:rPr>
          <w:rFonts w:ascii="Tahoma" w:hAnsi="Tahoma" w:cs="Tahoma"/>
          <w:spacing w:val="-16"/>
          <w:sz w:val="20"/>
          <w:szCs w:val="20"/>
        </w:rPr>
        <w:t>Ρυμούλκησης</w:t>
      </w:r>
    </w:p>
    <w:p w:rsidR="004A3109" w:rsidRPr="00DE1392" w:rsidRDefault="004A3109" w:rsidP="00C268A5">
      <w:pPr>
        <w:pStyle w:val="a3"/>
        <w:numPr>
          <w:ilvl w:val="0"/>
          <w:numId w:val="4"/>
        </w:numPr>
        <w:tabs>
          <w:tab w:val="left" w:pos="637"/>
        </w:tabs>
        <w:kinsoku w:val="0"/>
        <w:overflowPunct w:val="0"/>
        <w:spacing w:line="360" w:lineRule="auto"/>
        <w:ind w:left="638"/>
        <w:rPr>
          <w:rFonts w:ascii="Tahoma" w:hAnsi="Tahoma" w:cs="Tahoma"/>
          <w:sz w:val="20"/>
          <w:szCs w:val="20"/>
        </w:rPr>
      </w:pPr>
      <w:r w:rsidRPr="00DE1392">
        <w:rPr>
          <w:rFonts w:ascii="Tahoma" w:hAnsi="Tahoma" w:cs="Tahoma"/>
          <w:spacing w:val="-1"/>
          <w:sz w:val="20"/>
          <w:szCs w:val="20"/>
        </w:rPr>
        <w:t>Ειδοποίηση Κοπής Κεραίας G</w:t>
      </w:r>
      <w:r w:rsidRPr="00DE1392">
        <w:rPr>
          <w:rFonts w:ascii="Tahoma" w:hAnsi="Tahoma" w:cs="Tahoma"/>
          <w:sz w:val="20"/>
          <w:szCs w:val="20"/>
        </w:rPr>
        <w:t>PS</w:t>
      </w:r>
      <w:r w:rsidRPr="00DE1392">
        <w:rPr>
          <w:rFonts w:ascii="Tahoma" w:hAnsi="Tahoma" w:cs="Tahoma"/>
          <w:spacing w:val="-3"/>
          <w:sz w:val="20"/>
          <w:szCs w:val="20"/>
        </w:rPr>
        <w:t xml:space="preserve"> </w:t>
      </w:r>
    </w:p>
    <w:p w:rsidR="004A3109" w:rsidRPr="00DE1392" w:rsidRDefault="004A3109" w:rsidP="00C268A5">
      <w:pPr>
        <w:pStyle w:val="a3"/>
        <w:numPr>
          <w:ilvl w:val="0"/>
          <w:numId w:val="4"/>
        </w:numPr>
        <w:tabs>
          <w:tab w:val="left" w:pos="637"/>
        </w:tabs>
        <w:kinsoku w:val="0"/>
        <w:overflowPunct w:val="0"/>
        <w:spacing w:line="360" w:lineRule="auto"/>
        <w:ind w:left="638"/>
        <w:rPr>
          <w:rFonts w:ascii="Tahoma" w:hAnsi="Tahoma" w:cs="Tahoma"/>
          <w:sz w:val="20"/>
          <w:szCs w:val="20"/>
        </w:rPr>
      </w:pPr>
      <w:r w:rsidRPr="00DE1392">
        <w:rPr>
          <w:rFonts w:ascii="Tahoma" w:hAnsi="Tahoma" w:cs="Tahoma"/>
          <w:spacing w:val="-3"/>
          <w:sz w:val="20"/>
          <w:szCs w:val="20"/>
        </w:rPr>
        <w:t xml:space="preserve">Ειδοποίηση Διακοπής Εξωτερικής Πηγής </w:t>
      </w:r>
      <w:r w:rsidRPr="00DE1392">
        <w:rPr>
          <w:rFonts w:ascii="Tahoma" w:hAnsi="Tahoma" w:cs="Tahoma"/>
          <w:spacing w:val="-3"/>
          <w:sz w:val="20"/>
          <w:szCs w:val="20"/>
          <w:highlight w:val="yellow"/>
        </w:rPr>
        <w:t>Παροχής Ενέργειας</w:t>
      </w:r>
    </w:p>
    <w:p w:rsidR="004A3109" w:rsidRPr="00DE1392" w:rsidRDefault="00DE1392" w:rsidP="00C268A5">
      <w:pPr>
        <w:pStyle w:val="a3"/>
        <w:numPr>
          <w:ilvl w:val="0"/>
          <w:numId w:val="4"/>
        </w:numPr>
        <w:tabs>
          <w:tab w:val="left" w:pos="637"/>
        </w:tabs>
        <w:kinsoku w:val="0"/>
        <w:overflowPunct w:val="0"/>
        <w:spacing w:line="360" w:lineRule="auto"/>
        <w:ind w:left="638"/>
        <w:rPr>
          <w:rFonts w:ascii="Tahoma" w:hAnsi="Tahoma" w:cs="Tahoma"/>
          <w:sz w:val="20"/>
          <w:szCs w:val="20"/>
        </w:rPr>
      </w:pPr>
      <w:proofErr w:type="spellStart"/>
      <w:r>
        <w:rPr>
          <w:rFonts w:ascii="Tahoma" w:hAnsi="Tahoma" w:cs="Tahoma"/>
          <w:sz w:val="20"/>
          <w:szCs w:val="20"/>
          <w:lang w:val="en-US"/>
        </w:rPr>
        <w:t>Αν</w:t>
      </w:r>
      <w:proofErr w:type="spellEnd"/>
      <w:r>
        <w:rPr>
          <w:rFonts w:ascii="Tahoma" w:hAnsi="Tahoma" w:cs="Tahoma"/>
          <w:sz w:val="20"/>
          <w:szCs w:val="20"/>
          <w:lang w:val="en-US"/>
        </w:rPr>
        <w:t>αφορ</w:t>
      </w:r>
      <w:r>
        <w:rPr>
          <w:rFonts w:ascii="Tahoma" w:hAnsi="Tahoma" w:cs="Tahoma"/>
          <w:sz w:val="20"/>
          <w:szCs w:val="20"/>
        </w:rPr>
        <w:t>ά</w:t>
      </w:r>
      <w:r w:rsidR="004A3109" w:rsidRPr="00DE1392">
        <w:rPr>
          <w:rFonts w:ascii="Tahoma" w:hAnsi="Tahoma" w:cs="Tahoma"/>
          <w:sz w:val="20"/>
          <w:szCs w:val="20"/>
          <w:lang w:val="en-US"/>
        </w:rPr>
        <w:t xml:space="preserve"> </w:t>
      </w:r>
      <w:proofErr w:type="spellStart"/>
      <w:r w:rsidR="004A3109" w:rsidRPr="00DE1392">
        <w:rPr>
          <w:rFonts w:ascii="Tahoma" w:hAnsi="Tahoma" w:cs="Tahoma"/>
          <w:sz w:val="20"/>
          <w:szCs w:val="20"/>
        </w:rPr>
        <w:t>διανυθείσας</w:t>
      </w:r>
      <w:proofErr w:type="spellEnd"/>
      <w:r w:rsidR="004A3109" w:rsidRPr="00DE1392">
        <w:rPr>
          <w:rFonts w:ascii="Tahoma" w:hAnsi="Tahoma" w:cs="Tahoma"/>
          <w:sz w:val="20"/>
          <w:szCs w:val="20"/>
        </w:rPr>
        <w:t xml:space="preserve"> απόστασης</w:t>
      </w:r>
    </w:p>
    <w:p w:rsidR="004A3109" w:rsidRPr="00DE1392" w:rsidRDefault="004A3109" w:rsidP="00C268A5">
      <w:pPr>
        <w:pStyle w:val="a3"/>
        <w:numPr>
          <w:ilvl w:val="0"/>
          <w:numId w:val="4"/>
        </w:numPr>
        <w:tabs>
          <w:tab w:val="left" w:pos="637"/>
        </w:tabs>
        <w:kinsoku w:val="0"/>
        <w:overflowPunct w:val="0"/>
        <w:spacing w:line="360" w:lineRule="auto"/>
        <w:ind w:left="638"/>
        <w:rPr>
          <w:rFonts w:ascii="Tahoma" w:hAnsi="Tahoma" w:cs="Tahoma"/>
          <w:sz w:val="20"/>
          <w:szCs w:val="20"/>
        </w:rPr>
      </w:pPr>
      <w:r w:rsidRPr="00DE1392">
        <w:rPr>
          <w:rFonts w:ascii="Tahoma" w:hAnsi="Tahoma" w:cs="Tahoma"/>
          <w:sz w:val="20"/>
          <w:szCs w:val="20"/>
        </w:rPr>
        <w:t>Ακινητοποίηση οχήματος</w:t>
      </w:r>
    </w:p>
    <w:p w:rsidR="004A3109" w:rsidRPr="00DE1392" w:rsidRDefault="004A3109" w:rsidP="00C268A5">
      <w:pPr>
        <w:pStyle w:val="a3"/>
        <w:numPr>
          <w:ilvl w:val="0"/>
          <w:numId w:val="4"/>
        </w:numPr>
        <w:tabs>
          <w:tab w:val="left" w:pos="637"/>
        </w:tabs>
        <w:kinsoku w:val="0"/>
        <w:overflowPunct w:val="0"/>
        <w:spacing w:line="360" w:lineRule="auto"/>
        <w:ind w:left="638"/>
        <w:rPr>
          <w:rFonts w:ascii="Tahoma" w:hAnsi="Tahoma" w:cs="Tahoma"/>
          <w:sz w:val="20"/>
          <w:szCs w:val="20"/>
        </w:rPr>
      </w:pPr>
      <w:r w:rsidRPr="00DE1392">
        <w:rPr>
          <w:rFonts w:ascii="Tahoma" w:hAnsi="Tahoma" w:cs="Tahoma"/>
          <w:sz w:val="20"/>
          <w:szCs w:val="20"/>
        </w:rPr>
        <w:t>Ενσωματωμένος Σούπερ Μαγνήτης (προαιρετικός)</w:t>
      </w:r>
    </w:p>
    <w:p w:rsidR="004A3109" w:rsidRPr="00DE1392" w:rsidRDefault="004A3109" w:rsidP="00C268A5">
      <w:pPr>
        <w:pStyle w:val="a3"/>
        <w:numPr>
          <w:ilvl w:val="0"/>
          <w:numId w:val="4"/>
        </w:numPr>
        <w:tabs>
          <w:tab w:val="left" w:pos="637"/>
        </w:tabs>
        <w:kinsoku w:val="0"/>
        <w:overflowPunct w:val="0"/>
        <w:spacing w:line="360" w:lineRule="auto"/>
        <w:ind w:left="638"/>
        <w:rPr>
          <w:rFonts w:ascii="Tahoma" w:hAnsi="Tahoma" w:cs="Tahoma"/>
          <w:sz w:val="20"/>
          <w:szCs w:val="20"/>
          <w:lang w:val="en-US"/>
        </w:rPr>
      </w:pPr>
      <w:r w:rsidRPr="00DE1392">
        <w:rPr>
          <w:rFonts w:ascii="Tahoma" w:hAnsi="Tahoma" w:cs="Tahoma"/>
          <w:sz w:val="20"/>
          <w:szCs w:val="20"/>
          <w:lang w:val="en-US"/>
        </w:rPr>
        <w:t>5</w:t>
      </w:r>
      <w:r w:rsidRPr="00DE1392">
        <w:rPr>
          <w:rFonts w:ascii="Tahoma" w:hAnsi="Tahoma" w:cs="Tahoma"/>
          <w:spacing w:val="-2"/>
          <w:sz w:val="20"/>
          <w:szCs w:val="20"/>
          <w:lang w:val="en-US"/>
        </w:rPr>
        <w:t xml:space="preserve"> </w:t>
      </w:r>
      <w:r w:rsidRPr="00DE1392">
        <w:rPr>
          <w:rFonts w:ascii="Tahoma" w:hAnsi="Tahoma" w:cs="Tahoma"/>
          <w:sz w:val="20"/>
          <w:szCs w:val="20"/>
        </w:rPr>
        <w:t>Ψηφιακές</w:t>
      </w:r>
      <w:r w:rsidRPr="00DE1392">
        <w:rPr>
          <w:rFonts w:ascii="Tahoma" w:hAnsi="Tahoma" w:cs="Tahoma"/>
          <w:sz w:val="20"/>
          <w:szCs w:val="20"/>
          <w:lang w:val="en-GB"/>
        </w:rPr>
        <w:t xml:space="preserve"> </w:t>
      </w:r>
      <w:proofErr w:type="spellStart"/>
      <w:r w:rsidRPr="00DE1392">
        <w:rPr>
          <w:rFonts w:ascii="Tahoma" w:hAnsi="Tahoma" w:cs="Tahoma"/>
          <w:sz w:val="20"/>
          <w:szCs w:val="20"/>
        </w:rPr>
        <w:t>Εϊσοδοι</w:t>
      </w:r>
      <w:proofErr w:type="spellEnd"/>
      <w:r w:rsidRPr="00DE1392">
        <w:rPr>
          <w:rFonts w:ascii="Tahoma" w:hAnsi="Tahoma" w:cs="Tahoma"/>
          <w:spacing w:val="-2"/>
          <w:sz w:val="20"/>
          <w:szCs w:val="20"/>
          <w:lang w:val="en-US"/>
        </w:rPr>
        <w:t xml:space="preserve"> </w:t>
      </w:r>
      <w:r w:rsidRPr="00DE1392">
        <w:rPr>
          <w:rFonts w:ascii="Tahoma" w:hAnsi="Tahoma" w:cs="Tahoma"/>
          <w:sz w:val="20"/>
          <w:szCs w:val="20"/>
          <w:highlight w:val="yellow"/>
          <w:lang w:val="en-US"/>
        </w:rPr>
        <w:t>(2</w:t>
      </w:r>
      <w:r w:rsidRPr="00DE1392">
        <w:rPr>
          <w:rFonts w:ascii="Tahoma" w:hAnsi="Tahoma" w:cs="Tahoma"/>
          <w:spacing w:val="-2"/>
          <w:sz w:val="20"/>
          <w:szCs w:val="20"/>
          <w:highlight w:val="yellow"/>
          <w:lang w:val="en-US"/>
        </w:rPr>
        <w:t xml:space="preserve"> </w:t>
      </w:r>
      <w:r w:rsidRPr="00DE1392">
        <w:rPr>
          <w:rFonts w:ascii="Tahoma" w:hAnsi="Tahoma" w:cs="Tahoma"/>
          <w:spacing w:val="-1"/>
          <w:sz w:val="20"/>
          <w:szCs w:val="20"/>
          <w:highlight w:val="yellow"/>
          <w:lang w:val="en-US"/>
        </w:rPr>
        <w:t>p</w:t>
      </w:r>
      <w:r w:rsidRPr="00DE1392">
        <w:rPr>
          <w:rFonts w:ascii="Tahoma" w:hAnsi="Tahoma" w:cs="Tahoma"/>
          <w:sz w:val="20"/>
          <w:szCs w:val="20"/>
          <w:highlight w:val="yellow"/>
          <w:lang w:val="en-US"/>
        </w:rPr>
        <w:t>o</w:t>
      </w:r>
      <w:r w:rsidRPr="00DE1392">
        <w:rPr>
          <w:rFonts w:ascii="Tahoma" w:hAnsi="Tahoma" w:cs="Tahoma"/>
          <w:spacing w:val="-1"/>
          <w:sz w:val="20"/>
          <w:szCs w:val="20"/>
          <w:highlight w:val="yellow"/>
          <w:lang w:val="en-US"/>
        </w:rPr>
        <w:t>si</w:t>
      </w:r>
      <w:r w:rsidRPr="00DE1392">
        <w:rPr>
          <w:rFonts w:ascii="Tahoma" w:hAnsi="Tahoma" w:cs="Tahoma"/>
          <w:spacing w:val="2"/>
          <w:sz w:val="20"/>
          <w:szCs w:val="20"/>
          <w:highlight w:val="yellow"/>
          <w:lang w:val="en-US"/>
        </w:rPr>
        <w:t>t</w:t>
      </w:r>
      <w:r w:rsidRPr="00DE1392">
        <w:rPr>
          <w:rFonts w:ascii="Tahoma" w:hAnsi="Tahoma" w:cs="Tahoma"/>
          <w:spacing w:val="-1"/>
          <w:sz w:val="20"/>
          <w:szCs w:val="20"/>
          <w:highlight w:val="yellow"/>
          <w:lang w:val="en-US"/>
        </w:rPr>
        <w:t>i</w:t>
      </w:r>
      <w:r w:rsidRPr="00DE1392">
        <w:rPr>
          <w:rFonts w:ascii="Tahoma" w:hAnsi="Tahoma" w:cs="Tahoma"/>
          <w:spacing w:val="-3"/>
          <w:sz w:val="20"/>
          <w:szCs w:val="20"/>
          <w:highlight w:val="yellow"/>
          <w:lang w:val="en-US"/>
        </w:rPr>
        <w:t>v</w:t>
      </w:r>
      <w:r w:rsidRPr="00DE1392">
        <w:rPr>
          <w:rFonts w:ascii="Tahoma" w:hAnsi="Tahoma" w:cs="Tahoma"/>
          <w:sz w:val="20"/>
          <w:szCs w:val="20"/>
          <w:highlight w:val="yellow"/>
          <w:lang w:val="en-US"/>
        </w:rPr>
        <w:t>e</w:t>
      </w:r>
      <w:r w:rsidRPr="00DE1392">
        <w:rPr>
          <w:rFonts w:ascii="Tahoma" w:hAnsi="Tahoma" w:cs="Tahoma"/>
          <w:spacing w:val="-3"/>
          <w:sz w:val="20"/>
          <w:szCs w:val="20"/>
          <w:highlight w:val="yellow"/>
          <w:lang w:val="en-US"/>
        </w:rPr>
        <w:t xml:space="preserve"> </w:t>
      </w:r>
      <w:r w:rsidRPr="00DE1392">
        <w:rPr>
          <w:rFonts w:ascii="Tahoma" w:hAnsi="Tahoma" w:cs="Tahoma"/>
          <w:sz w:val="20"/>
          <w:szCs w:val="20"/>
          <w:highlight w:val="yellow"/>
          <w:lang w:val="en-US"/>
        </w:rPr>
        <w:t>t</w:t>
      </w:r>
      <w:r w:rsidRPr="00DE1392">
        <w:rPr>
          <w:rFonts w:ascii="Tahoma" w:hAnsi="Tahoma" w:cs="Tahoma"/>
          <w:spacing w:val="1"/>
          <w:sz w:val="20"/>
          <w:szCs w:val="20"/>
          <w:highlight w:val="yellow"/>
          <w:lang w:val="en-US"/>
        </w:rPr>
        <w:t>r</w:t>
      </w:r>
      <w:r w:rsidRPr="00DE1392">
        <w:rPr>
          <w:rFonts w:ascii="Tahoma" w:hAnsi="Tahoma" w:cs="Tahoma"/>
          <w:spacing w:val="-1"/>
          <w:sz w:val="20"/>
          <w:szCs w:val="20"/>
          <w:highlight w:val="yellow"/>
          <w:lang w:val="en-US"/>
        </w:rPr>
        <w:t>i</w:t>
      </w:r>
      <w:r w:rsidRPr="00DE1392">
        <w:rPr>
          <w:rFonts w:ascii="Tahoma" w:hAnsi="Tahoma" w:cs="Tahoma"/>
          <w:spacing w:val="1"/>
          <w:sz w:val="20"/>
          <w:szCs w:val="20"/>
          <w:highlight w:val="yellow"/>
          <w:lang w:val="en-US"/>
        </w:rPr>
        <w:t>g</w:t>
      </w:r>
      <w:r w:rsidRPr="00DE1392">
        <w:rPr>
          <w:rFonts w:ascii="Tahoma" w:hAnsi="Tahoma" w:cs="Tahoma"/>
          <w:spacing w:val="-1"/>
          <w:sz w:val="20"/>
          <w:szCs w:val="20"/>
          <w:highlight w:val="yellow"/>
          <w:lang w:val="en-US"/>
        </w:rPr>
        <w:t>ge</w:t>
      </w:r>
      <w:r w:rsidRPr="00DE1392">
        <w:rPr>
          <w:rFonts w:ascii="Tahoma" w:hAnsi="Tahoma" w:cs="Tahoma"/>
          <w:spacing w:val="1"/>
          <w:sz w:val="20"/>
          <w:szCs w:val="20"/>
          <w:highlight w:val="yellow"/>
          <w:lang w:val="en-US"/>
        </w:rPr>
        <w:t>r</w:t>
      </w:r>
      <w:r w:rsidRPr="00DE1392">
        <w:rPr>
          <w:rFonts w:ascii="Tahoma" w:hAnsi="Tahoma" w:cs="Tahoma"/>
          <w:spacing w:val="-1"/>
          <w:sz w:val="20"/>
          <w:szCs w:val="20"/>
          <w:highlight w:val="yellow"/>
          <w:lang w:val="en-US"/>
        </w:rPr>
        <w:t>in</w:t>
      </w:r>
      <w:r w:rsidRPr="00DE1392">
        <w:rPr>
          <w:rFonts w:ascii="Tahoma" w:hAnsi="Tahoma" w:cs="Tahoma"/>
          <w:sz w:val="20"/>
          <w:szCs w:val="20"/>
          <w:highlight w:val="yellow"/>
          <w:lang w:val="en-US"/>
        </w:rPr>
        <w:t>g</w:t>
      </w:r>
      <w:r w:rsidRPr="00DE1392">
        <w:rPr>
          <w:rFonts w:ascii="Tahoma" w:hAnsi="Tahoma" w:cs="Tahoma"/>
          <w:spacing w:val="-3"/>
          <w:sz w:val="20"/>
          <w:szCs w:val="20"/>
          <w:highlight w:val="yellow"/>
          <w:lang w:val="en-US"/>
        </w:rPr>
        <w:t xml:space="preserve"> </w:t>
      </w:r>
      <w:r w:rsidRPr="00DE1392">
        <w:rPr>
          <w:rFonts w:ascii="Tahoma" w:hAnsi="Tahoma" w:cs="Tahoma"/>
          <w:sz w:val="20"/>
          <w:szCs w:val="20"/>
          <w:highlight w:val="yellow"/>
          <w:lang w:val="en-US"/>
        </w:rPr>
        <w:t>a</w:t>
      </w:r>
      <w:r w:rsidRPr="00DE1392">
        <w:rPr>
          <w:rFonts w:ascii="Tahoma" w:hAnsi="Tahoma" w:cs="Tahoma"/>
          <w:spacing w:val="1"/>
          <w:sz w:val="20"/>
          <w:szCs w:val="20"/>
          <w:highlight w:val="yellow"/>
          <w:lang w:val="en-US"/>
        </w:rPr>
        <w:t>n</w:t>
      </w:r>
      <w:r w:rsidRPr="00DE1392">
        <w:rPr>
          <w:rFonts w:ascii="Tahoma" w:hAnsi="Tahoma" w:cs="Tahoma"/>
          <w:sz w:val="20"/>
          <w:szCs w:val="20"/>
          <w:highlight w:val="yellow"/>
          <w:lang w:val="en-US"/>
        </w:rPr>
        <w:t>d</w:t>
      </w:r>
      <w:r w:rsidRPr="00DE1392">
        <w:rPr>
          <w:rFonts w:ascii="Tahoma" w:hAnsi="Tahoma" w:cs="Tahoma"/>
          <w:spacing w:val="-3"/>
          <w:sz w:val="20"/>
          <w:szCs w:val="20"/>
          <w:highlight w:val="yellow"/>
          <w:lang w:val="en-US"/>
        </w:rPr>
        <w:t xml:space="preserve"> </w:t>
      </w:r>
      <w:r w:rsidRPr="00DE1392">
        <w:rPr>
          <w:rFonts w:ascii="Tahoma" w:hAnsi="Tahoma" w:cs="Tahoma"/>
          <w:sz w:val="20"/>
          <w:szCs w:val="20"/>
          <w:highlight w:val="yellow"/>
          <w:lang w:val="en-US"/>
        </w:rPr>
        <w:t>3</w:t>
      </w:r>
      <w:r w:rsidRPr="00DE1392">
        <w:rPr>
          <w:rFonts w:ascii="Tahoma" w:hAnsi="Tahoma" w:cs="Tahoma"/>
          <w:spacing w:val="-2"/>
          <w:sz w:val="20"/>
          <w:szCs w:val="20"/>
          <w:highlight w:val="yellow"/>
          <w:lang w:val="en-US"/>
        </w:rPr>
        <w:t xml:space="preserve"> </w:t>
      </w:r>
      <w:r w:rsidRPr="00DE1392">
        <w:rPr>
          <w:rFonts w:ascii="Tahoma" w:hAnsi="Tahoma" w:cs="Tahoma"/>
          <w:spacing w:val="-1"/>
          <w:sz w:val="20"/>
          <w:szCs w:val="20"/>
          <w:highlight w:val="yellow"/>
          <w:lang w:val="en-US"/>
        </w:rPr>
        <w:t>ne</w:t>
      </w:r>
      <w:r w:rsidRPr="00DE1392">
        <w:rPr>
          <w:rFonts w:ascii="Tahoma" w:hAnsi="Tahoma" w:cs="Tahoma"/>
          <w:spacing w:val="-5"/>
          <w:sz w:val="20"/>
          <w:szCs w:val="20"/>
          <w:highlight w:val="yellow"/>
          <w:lang w:val="en-US"/>
        </w:rPr>
        <w:t>g</w:t>
      </w:r>
      <w:r w:rsidRPr="00DE1392">
        <w:rPr>
          <w:rFonts w:ascii="Tahoma" w:hAnsi="Tahoma" w:cs="Tahoma"/>
          <w:sz w:val="20"/>
          <w:szCs w:val="20"/>
          <w:highlight w:val="yellow"/>
          <w:lang w:val="en-US"/>
        </w:rPr>
        <w:t>at</w:t>
      </w:r>
      <w:r w:rsidRPr="00DE1392">
        <w:rPr>
          <w:rFonts w:ascii="Tahoma" w:hAnsi="Tahoma" w:cs="Tahoma"/>
          <w:spacing w:val="-1"/>
          <w:sz w:val="20"/>
          <w:szCs w:val="20"/>
          <w:highlight w:val="yellow"/>
          <w:lang w:val="en-US"/>
        </w:rPr>
        <w:t>i</w:t>
      </w:r>
      <w:r w:rsidRPr="00DE1392">
        <w:rPr>
          <w:rFonts w:ascii="Tahoma" w:hAnsi="Tahoma" w:cs="Tahoma"/>
          <w:spacing w:val="-3"/>
          <w:sz w:val="20"/>
          <w:szCs w:val="20"/>
          <w:highlight w:val="yellow"/>
          <w:lang w:val="en-US"/>
        </w:rPr>
        <w:t>v</w:t>
      </w:r>
      <w:r w:rsidRPr="00DE1392">
        <w:rPr>
          <w:rFonts w:ascii="Tahoma" w:hAnsi="Tahoma" w:cs="Tahoma"/>
          <w:sz w:val="20"/>
          <w:szCs w:val="20"/>
          <w:highlight w:val="yellow"/>
          <w:lang w:val="en-US"/>
        </w:rPr>
        <w:t>e</w:t>
      </w:r>
      <w:r w:rsidRPr="00DE1392">
        <w:rPr>
          <w:rFonts w:ascii="Tahoma" w:hAnsi="Tahoma" w:cs="Tahoma"/>
          <w:spacing w:val="-3"/>
          <w:sz w:val="20"/>
          <w:szCs w:val="20"/>
          <w:highlight w:val="yellow"/>
          <w:lang w:val="en-US"/>
        </w:rPr>
        <w:t xml:space="preserve"> </w:t>
      </w:r>
      <w:r w:rsidRPr="00DE1392">
        <w:rPr>
          <w:rFonts w:ascii="Tahoma" w:hAnsi="Tahoma" w:cs="Tahoma"/>
          <w:sz w:val="20"/>
          <w:szCs w:val="20"/>
          <w:highlight w:val="yellow"/>
          <w:lang w:val="en-US"/>
        </w:rPr>
        <w:t>t</w:t>
      </w:r>
      <w:r w:rsidRPr="00DE1392">
        <w:rPr>
          <w:rFonts w:ascii="Tahoma" w:hAnsi="Tahoma" w:cs="Tahoma"/>
          <w:spacing w:val="1"/>
          <w:sz w:val="20"/>
          <w:szCs w:val="20"/>
          <w:highlight w:val="yellow"/>
          <w:lang w:val="en-US"/>
        </w:rPr>
        <w:t>r</w:t>
      </w:r>
      <w:r w:rsidRPr="00DE1392">
        <w:rPr>
          <w:rFonts w:ascii="Tahoma" w:hAnsi="Tahoma" w:cs="Tahoma"/>
          <w:spacing w:val="-1"/>
          <w:sz w:val="20"/>
          <w:szCs w:val="20"/>
          <w:highlight w:val="yellow"/>
          <w:lang w:val="en-US"/>
        </w:rPr>
        <w:t>i</w:t>
      </w:r>
      <w:r w:rsidRPr="00DE1392">
        <w:rPr>
          <w:rFonts w:ascii="Tahoma" w:hAnsi="Tahoma" w:cs="Tahoma"/>
          <w:spacing w:val="1"/>
          <w:sz w:val="20"/>
          <w:szCs w:val="20"/>
          <w:highlight w:val="yellow"/>
          <w:lang w:val="en-US"/>
        </w:rPr>
        <w:t>g</w:t>
      </w:r>
      <w:r w:rsidRPr="00DE1392">
        <w:rPr>
          <w:rFonts w:ascii="Tahoma" w:hAnsi="Tahoma" w:cs="Tahoma"/>
          <w:spacing w:val="-1"/>
          <w:sz w:val="20"/>
          <w:szCs w:val="20"/>
          <w:highlight w:val="yellow"/>
          <w:lang w:val="en-US"/>
        </w:rPr>
        <w:t>ge</w:t>
      </w:r>
      <w:r w:rsidRPr="00DE1392">
        <w:rPr>
          <w:rFonts w:ascii="Tahoma" w:hAnsi="Tahoma" w:cs="Tahoma"/>
          <w:sz w:val="20"/>
          <w:szCs w:val="20"/>
          <w:highlight w:val="yellow"/>
          <w:lang w:val="en-US"/>
        </w:rPr>
        <w:t>r</w:t>
      </w:r>
      <w:r w:rsidRPr="00DE1392">
        <w:rPr>
          <w:rFonts w:ascii="Tahoma" w:hAnsi="Tahoma" w:cs="Tahoma"/>
          <w:spacing w:val="-1"/>
          <w:sz w:val="20"/>
          <w:szCs w:val="20"/>
          <w:highlight w:val="yellow"/>
          <w:lang w:val="en-US"/>
        </w:rPr>
        <w:t>i</w:t>
      </w:r>
      <w:r w:rsidRPr="00DE1392">
        <w:rPr>
          <w:rFonts w:ascii="Tahoma" w:hAnsi="Tahoma" w:cs="Tahoma"/>
          <w:spacing w:val="1"/>
          <w:sz w:val="20"/>
          <w:szCs w:val="20"/>
          <w:highlight w:val="yellow"/>
          <w:lang w:val="en-US"/>
        </w:rPr>
        <w:t>n</w:t>
      </w:r>
      <w:r w:rsidRPr="00DE1392">
        <w:rPr>
          <w:rFonts w:ascii="Tahoma" w:hAnsi="Tahoma" w:cs="Tahoma"/>
          <w:spacing w:val="-1"/>
          <w:sz w:val="20"/>
          <w:szCs w:val="20"/>
          <w:highlight w:val="yellow"/>
          <w:lang w:val="en-US"/>
        </w:rPr>
        <w:t>g</w:t>
      </w:r>
      <w:r w:rsidRPr="00DE1392">
        <w:rPr>
          <w:rFonts w:ascii="Tahoma" w:hAnsi="Tahoma" w:cs="Tahoma"/>
          <w:spacing w:val="2"/>
          <w:sz w:val="20"/>
          <w:szCs w:val="20"/>
          <w:highlight w:val="yellow"/>
          <w:lang w:val="en-US"/>
        </w:rPr>
        <w:t>)</w:t>
      </w:r>
      <w:r w:rsidRPr="00DE1392">
        <w:rPr>
          <w:rFonts w:ascii="Tahoma" w:hAnsi="Tahoma" w:cs="Tahoma"/>
          <w:sz w:val="20"/>
          <w:szCs w:val="20"/>
          <w:highlight w:val="yellow"/>
          <w:lang w:val="en-US"/>
        </w:rPr>
        <w:t>,</w:t>
      </w:r>
      <w:r w:rsidRPr="00DE1392">
        <w:rPr>
          <w:rFonts w:ascii="Tahoma" w:hAnsi="Tahoma" w:cs="Tahoma"/>
          <w:spacing w:val="-1"/>
          <w:sz w:val="20"/>
          <w:szCs w:val="20"/>
          <w:lang w:val="en-US"/>
        </w:rPr>
        <w:t xml:space="preserve"> </w:t>
      </w:r>
      <w:r w:rsidRPr="00DE1392">
        <w:rPr>
          <w:rFonts w:ascii="Tahoma" w:hAnsi="Tahoma" w:cs="Tahoma"/>
          <w:sz w:val="20"/>
          <w:szCs w:val="20"/>
          <w:lang w:val="en-US"/>
        </w:rPr>
        <w:t>5</w:t>
      </w:r>
      <w:r w:rsidRPr="00DE1392">
        <w:rPr>
          <w:rFonts w:ascii="Tahoma" w:hAnsi="Tahoma" w:cs="Tahoma"/>
          <w:spacing w:val="-2"/>
          <w:sz w:val="20"/>
          <w:szCs w:val="20"/>
          <w:lang w:val="en-US"/>
        </w:rPr>
        <w:t xml:space="preserve"> </w:t>
      </w:r>
      <w:proofErr w:type="spellStart"/>
      <w:r w:rsidRPr="00DE1392">
        <w:rPr>
          <w:rFonts w:ascii="Tahoma" w:hAnsi="Tahoma" w:cs="Tahoma"/>
          <w:spacing w:val="-2"/>
          <w:sz w:val="20"/>
          <w:szCs w:val="20"/>
        </w:rPr>
        <w:t>Εξοδοι</w:t>
      </w:r>
      <w:proofErr w:type="spellEnd"/>
      <w:r w:rsidRPr="00DE1392">
        <w:rPr>
          <w:rFonts w:ascii="Tahoma" w:hAnsi="Tahoma" w:cs="Tahoma"/>
          <w:sz w:val="20"/>
          <w:szCs w:val="20"/>
          <w:lang w:val="en-US"/>
        </w:rPr>
        <w:t>.</w:t>
      </w:r>
    </w:p>
    <w:p w:rsidR="004A3109" w:rsidRPr="00DE1392" w:rsidRDefault="004A3109" w:rsidP="00C268A5">
      <w:pPr>
        <w:pStyle w:val="a3"/>
        <w:numPr>
          <w:ilvl w:val="0"/>
          <w:numId w:val="4"/>
        </w:numPr>
        <w:tabs>
          <w:tab w:val="left" w:pos="637"/>
        </w:tabs>
        <w:kinsoku w:val="0"/>
        <w:overflowPunct w:val="0"/>
        <w:spacing w:line="360" w:lineRule="auto"/>
        <w:ind w:left="638"/>
        <w:rPr>
          <w:rFonts w:ascii="Tahoma" w:hAnsi="Tahoma" w:cs="Tahoma"/>
          <w:sz w:val="20"/>
          <w:szCs w:val="20"/>
          <w:highlight w:val="yellow"/>
        </w:rPr>
      </w:pPr>
      <w:r w:rsidRPr="00DE1392">
        <w:rPr>
          <w:rFonts w:ascii="Tahoma" w:hAnsi="Tahoma" w:cs="Tahoma"/>
          <w:sz w:val="20"/>
          <w:szCs w:val="20"/>
          <w:highlight w:val="yellow"/>
        </w:rPr>
        <w:t>2</w:t>
      </w:r>
      <w:r w:rsidRPr="00DE1392">
        <w:rPr>
          <w:rFonts w:ascii="Tahoma" w:hAnsi="Tahoma" w:cs="Tahoma"/>
          <w:spacing w:val="-3"/>
          <w:sz w:val="20"/>
          <w:szCs w:val="20"/>
          <w:highlight w:val="yellow"/>
        </w:rPr>
        <w:t xml:space="preserve"> Ανιχνεύσεις Αναλογικής Εισόδου</w:t>
      </w:r>
    </w:p>
    <w:p w:rsidR="004A3109" w:rsidRPr="00DE1392" w:rsidRDefault="004A3109" w:rsidP="00C268A5">
      <w:pPr>
        <w:pStyle w:val="a3"/>
        <w:tabs>
          <w:tab w:val="left" w:pos="637"/>
        </w:tabs>
        <w:kinsoku w:val="0"/>
        <w:overflowPunct w:val="0"/>
        <w:spacing w:line="360" w:lineRule="auto"/>
        <w:rPr>
          <w:rFonts w:ascii="Tahoma" w:hAnsi="Tahoma" w:cs="Tahoma"/>
          <w:sz w:val="20"/>
          <w:szCs w:val="20"/>
        </w:rPr>
      </w:pPr>
    </w:p>
    <w:p w:rsidR="004A3109" w:rsidRPr="00DE1392" w:rsidRDefault="004A3109" w:rsidP="00C268A5">
      <w:pPr>
        <w:pStyle w:val="Heading21"/>
        <w:numPr>
          <w:ilvl w:val="1"/>
          <w:numId w:val="5"/>
        </w:numPr>
        <w:tabs>
          <w:tab w:val="left" w:pos="534"/>
        </w:tabs>
        <w:kinsoku w:val="0"/>
        <w:overflowPunct w:val="0"/>
        <w:spacing w:line="360" w:lineRule="auto"/>
        <w:ind w:left="534" w:hanging="317"/>
        <w:outlineLvl w:val="9"/>
        <w:rPr>
          <w:rFonts w:ascii="Tahoma" w:hAnsi="Tahoma" w:cs="Tahoma"/>
          <w:b w:val="0"/>
          <w:bCs w:val="0"/>
        </w:rPr>
      </w:pPr>
      <w:bookmarkStart w:id="5" w:name="bookmark4"/>
      <w:bookmarkEnd w:id="5"/>
      <w:r w:rsidRPr="00DE1392">
        <w:rPr>
          <w:rFonts w:ascii="Tahoma" w:hAnsi="Tahoma" w:cs="Tahoma"/>
        </w:rPr>
        <w:t>Προδιαγραφές</w:t>
      </w:r>
    </w:p>
    <w:p w:rsidR="004A3109" w:rsidRPr="00DE1392" w:rsidRDefault="004A3109" w:rsidP="00C268A5">
      <w:pPr>
        <w:kinsoku w:val="0"/>
        <w:overflowPunct w:val="0"/>
        <w:spacing w:before="7" w:line="360" w:lineRule="auto"/>
        <w:rPr>
          <w:rFonts w:ascii="Tahoma" w:hAnsi="Tahoma" w:cs="Tahoma"/>
          <w:sz w:val="14"/>
          <w:szCs w:val="14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27"/>
        <w:gridCol w:w="6998"/>
      </w:tblGrid>
      <w:tr w:rsidR="004A3109" w:rsidRPr="00DE1392">
        <w:trPr>
          <w:trHeight w:hRule="exact" w:val="322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BBA58"/>
          </w:tcPr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43" w:line="360" w:lineRule="auto"/>
              <w:ind w:left="102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Αντικείμενο</w:t>
            </w:r>
          </w:p>
        </w:tc>
        <w:tc>
          <w:tcPr>
            <w:tcW w:w="6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BBA58"/>
          </w:tcPr>
          <w:p w:rsidR="004A3109" w:rsidRPr="00DE1392" w:rsidRDefault="004A3109" w:rsidP="00C268A5">
            <w:pPr>
              <w:pStyle w:val="Heading21"/>
              <w:tabs>
                <w:tab w:val="left" w:pos="534"/>
              </w:tabs>
              <w:kinsoku w:val="0"/>
              <w:overflowPunct w:val="0"/>
              <w:spacing w:line="360" w:lineRule="auto"/>
              <w:ind w:left="0" w:firstLine="0"/>
              <w:outlineLvl w:val="9"/>
              <w:rPr>
                <w:rFonts w:ascii="Tahoma" w:hAnsi="Tahoma" w:cs="Tahoma"/>
                <w:sz w:val="18"/>
                <w:szCs w:val="18"/>
              </w:rPr>
            </w:pPr>
            <w:r w:rsidRPr="00DE1392">
              <w:rPr>
                <w:rFonts w:ascii="Tahoma" w:hAnsi="Tahoma" w:cs="Tahoma"/>
                <w:sz w:val="18"/>
                <w:szCs w:val="18"/>
              </w:rPr>
              <w:t>Προδιαγραφές</w:t>
            </w:r>
          </w:p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43" w:line="360" w:lineRule="auto"/>
              <w:ind w:left="102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</w:tr>
      <w:tr w:rsidR="004A3109" w:rsidRPr="00DE1392">
        <w:trPr>
          <w:trHeight w:hRule="exact" w:val="322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43" w:line="360" w:lineRule="auto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z w:val="18"/>
                <w:szCs w:val="18"/>
              </w:rPr>
              <w:t>Διάσταση</w:t>
            </w:r>
          </w:p>
        </w:tc>
        <w:tc>
          <w:tcPr>
            <w:tcW w:w="6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43" w:line="360" w:lineRule="auto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z w:val="18"/>
                <w:szCs w:val="18"/>
              </w:rPr>
              <w:t>105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>*</w:t>
            </w:r>
            <w:r w:rsidRPr="00DE1392">
              <w:rPr>
                <w:rFonts w:ascii="Tahoma" w:hAnsi="Tahoma" w:cs="Tahoma"/>
                <w:sz w:val="18"/>
                <w:szCs w:val="18"/>
              </w:rPr>
              <w:t>65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>*</w:t>
            </w:r>
            <w:r w:rsidRPr="00DE1392">
              <w:rPr>
                <w:rFonts w:ascii="Tahoma" w:hAnsi="Tahoma" w:cs="Tahoma"/>
                <w:sz w:val="18"/>
                <w:szCs w:val="18"/>
              </w:rPr>
              <w:t>26mm</w:t>
            </w:r>
          </w:p>
        </w:tc>
      </w:tr>
      <w:tr w:rsidR="004A3109" w:rsidRPr="00DE1392">
        <w:trPr>
          <w:trHeight w:hRule="exact" w:val="324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46" w:line="360" w:lineRule="auto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pacing w:val="-8"/>
                <w:sz w:val="18"/>
                <w:szCs w:val="18"/>
              </w:rPr>
              <w:t>Βάρος</w:t>
            </w:r>
          </w:p>
        </w:tc>
        <w:tc>
          <w:tcPr>
            <w:tcW w:w="6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46" w:line="360" w:lineRule="auto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>190g</w:t>
            </w:r>
          </w:p>
        </w:tc>
      </w:tr>
      <w:tr w:rsidR="004A3109" w:rsidRPr="00DE1392">
        <w:trPr>
          <w:trHeight w:hRule="exact" w:val="322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43" w:line="360" w:lineRule="auto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z w:val="18"/>
                <w:szCs w:val="18"/>
              </w:rPr>
              <w:t xml:space="preserve">Τάση </w:t>
            </w:r>
            <w:proofErr w:type="spellStart"/>
            <w:r w:rsidRPr="00DE1392">
              <w:rPr>
                <w:rFonts w:ascii="Tahoma" w:hAnsi="Tahoma" w:cs="Tahoma"/>
                <w:sz w:val="18"/>
                <w:szCs w:val="18"/>
              </w:rPr>
              <w:t>Φορτισης</w:t>
            </w:r>
            <w:proofErr w:type="spellEnd"/>
          </w:p>
        </w:tc>
        <w:tc>
          <w:tcPr>
            <w:tcW w:w="6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43" w:line="360" w:lineRule="auto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z w:val="18"/>
                <w:szCs w:val="18"/>
              </w:rPr>
              <w:t>DC</w:t>
            </w:r>
            <w:r w:rsidRPr="00DE1392">
              <w:rPr>
                <w:rFonts w:ascii="Tahoma" w:hAnsi="Tahoma" w:cs="Tahoma"/>
                <w:spacing w:val="-7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z w:val="18"/>
                <w:szCs w:val="18"/>
              </w:rPr>
              <w:t>9V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>~</w:t>
            </w:r>
            <w:r w:rsidRPr="00DE1392">
              <w:rPr>
                <w:rFonts w:ascii="Tahoma" w:hAnsi="Tahoma" w:cs="Tahoma"/>
                <w:sz w:val="18"/>
                <w:szCs w:val="18"/>
              </w:rPr>
              <w:t>36</w:t>
            </w:r>
            <w:r w:rsidRPr="00DE1392">
              <w:rPr>
                <w:rFonts w:ascii="Tahoma" w:hAnsi="Tahoma" w:cs="Tahoma"/>
                <w:spacing w:val="-9"/>
                <w:sz w:val="18"/>
                <w:szCs w:val="18"/>
              </w:rPr>
              <w:t>V</w:t>
            </w:r>
            <w:r w:rsidRPr="00DE1392">
              <w:rPr>
                <w:rFonts w:ascii="Tahoma" w:hAnsi="Tahoma" w:cs="Tahoma"/>
                <w:spacing w:val="-17"/>
                <w:sz w:val="18"/>
                <w:szCs w:val="18"/>
              </w:rPr>
              <w:t>/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>1</w:t>
            </w:r>
            <w:r w:rsidRPr="00DE1392">
              <w:rPr>
                <w:rFonts w:ascii="Tahoma" w:hAnsi="Tahoma" w:cs="Tahoma"/>
                <w:sz w:val="18"/>
                <w:szCs w:val="18"/>
              </w:rPr>
              <w:t>.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>5</w:t>
            </w:r>
            <w:r w:rsidRPr="00DE1392">
              <w:rPr>
                <w:rFonts w:ascii="Tahoma" w:hAnsi="Tahoma" w:cs="Tahoma"/>
                <w:sz w:val="18"/>
                <w:szCs w:val="18"/>
              </w:rPr>
              <w:t>mA</w:t>
            </w:r>
          </w:p>
        </w:tc>
      </w:tr>
      <w:tr w:rsidR="004A3109" w:rsidRPr="00DE1392" w:rsidTr="00601E70">
        <w:trPr>
          <w:trHeight w:hRule="exact" w:val="540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43" w:line="360" w:lineRule="auto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z w:val="18"/>
                <w:szCs w:val="18"/>
              </w:rPr>
              <w:t>Εφεδρική Μπαταρία</w:t>
            </w:r>
          </w:p>
        </w:tc>
        <w:tc>
          <w:tcPr>
            <w:tcW w:w="6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43" w:line="360" w:lineRule="auto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>8</w:t>
            </w:r>
            <w:r w:rsidRPr="00DE1392">
              <w:rPr>
                <w:rFonts w:ascii="Tahoma" w:hAnsi="Tahoma" w:cs="Tahoma"/>
                <w:sz w:val="18"/>
                <w:szCs w:val="18"/>
              </w:rPr>
              <w:t>50m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>Ah</w:t>
            </w:r>
            <w:r w:rsidRPr="00DE1392">
              <w:rPr>
                <w:rFonts w:ascii="Tahoma" w:hAnsi="Tahoma" w:cs="Tahoma"/>
                <w:spacing w:val="-24"/>
                <w:sz w:val="18"/>
                <w:szCs w:val="18"/>
              </w:rPr>
              <w:t>/</w:t>
            </w:r>
            <w:r w:rsidRPr="00DE1392">
              <w:rPr>
                <w:rFonts w:ascii="Tahoma" w:hAnsi="Tahoma" w:cs="Tahoma"/>
                <w:sz w:val="18"/>
                <w:szCs w:val="18"/>
              </w:rPr>
              <w:t>3.7V</w:t>
            </w:r>
          </w:p>
        </w:tc>
      </w:tr>
      <w:tr w:rsidR="004A3109" w:rsidRPr="00DE1392">
        <w:trPr>
          <w:trHeight w:hRule="exact" w:val="634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92" w:line="360" w:lineRule="auto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pacing w:val="-6"/>
                <w:sz w:val="18"/>
                <w:szCs w:val="18"/>
              </w:rPr>
              <w:t>Κατανάλωση Ενέργειας</w:t>
            </w:r>
          </w:p>
        </w:tc>
        <w:tc>
          <w:tcPr>
            <w:tcW w:w="6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43" w:line="360" w:lineRule="auto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z w:val="18"/>
                <w:szCs w:val="18"/>
              </w:rPr>
              <w:t>65mA</w:t>
            </w:r>
            <w:r w:rsidRPr="00DE1392">
              <w:rPr>
                <w:rFonts w:ascii="Tahoma" w:hAnsi="Tahoma" w:cs="Tahoma"/>
                <w:spacing w:val="-6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z w:val="18"/>
                <w:szCs w:val="18"/>
              </w:rPr>
              <w:t>συνεχές σε αναμονή</w:t>
            </w:r>
          </w:p>
        </w:tc>
      </w:tr>
      <w:tr w:rsidR="004A3109" w:rsidRPr="00DE1392">
        <w:trPr>
          <w:trHeight w:hRule="exact" w:val="634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92" w:line="360" w:lineRule="auto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>Θερμοκρασία Λειτουργίας</w:t>
            </w:r>
          </w:p>
        </w:tc>
        <w:tc>
          <w:tcPr>
            <w:tcW w:w="6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C268A5">
            <w:pPr>
              <w:pStyle w:val="TableParagraph"/>
              <w:kinsoku w:val="0"/>
              <w:overflowPunct w:val="0"/>
              <w:spacing w:line="360" w:lineRule="auto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z w:val="18"/>
                <w:szCs w:val="18"/>
              </w:rPr>
              <w:t>-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>2</w:t>
            </w:r>
            <w:r w:rsidRPr="00DE1392">
              <w:rPr>
                <w:rFonts w:ascii="Tahoma" w:hAnsi="Tahoma" w:cs="Tahoma"/>
                <w:sz w:val="18"/>
                <w:szCs w:val="18"/>
              </w:rPr>
              <w:t>0</w:t>
            </w:r>
            <w:r w:rsidRPr="00DE1392">
              <w:rPr>
                <w:rFonts w:ascii="Cambria Math" w:eastAsia="Simsun (Founder Extended)" w:hAnsi="Cambria Math" w:cs="Cambria Math"/>
                <w:sz w:val="18"/>
                <w:szCs w:val="18"/>
              </w:rPr>
              <w:t>℃</w:t>
            </w:r>
            <w:r w:rsidRPr="00DE1392">
              <w:rPr>
                <w:rFonts w:ascii="Tahoma" w:eastAsia="Arial Unicode MS" w:hAnsi="Tahoma" w:cs="Tahoma"/>
                <w:spacing w:val="-1"/>
                <w:sz w:val="18"/>
                <w:szCs w:val="18"/>
              </w:rPr>
              <w:t>~</w:t>
            </w:r>
            <w:r w:rsidRPr="00DE1392">
              <w:rPr>
                <w:rFonts w:ascii="Tahoma" w:eastAsia="Arial Unicode MS" w:hAnsi="Tahoma" w:cs="Tahoma"/>
                <w:sz w:val="18"/>
                <w:szCs w:val="18"/>
              </w:rPr>
              <w:t>55</w:t>
            </w:r>
            <w:r w:rsidRPr="00DE1392">
              <w:rPr>
                <w:rFonts w:ascii="Cambria Math" w:eastAsia="Simsun (Founder Extended)" w:hAnsi="Cambria Math" w:cs="Cambria Math"/>
                <w:sz w:val="18"/>
                <w:szCs w:val="18"/>
              </w:rPr>
              <w:t>℃</w:t>
            </w:r>
          </w:p>
        </w:tc>
      </w:tr>
      <w:tr w:rsidR="004A3109" w:rsidRPr="00DE1392">
        <w:trPr>
          <w:trHeight w:hRule="exact" w:val="322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43" w:line="360" w:lineRule="auto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z w:val="18"/>
                <w:szCs w:val="18"/>
              </w:rPr>
              <w:t>Υγρασία</w:t>
            </w:r>
          </w:p>
        </w:tc>
        <w:tc>
          <w:tcPr>
            <w:tcW w:w="6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43" w:line="360" w:lineRule="auto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z w:val="18"/>
                <w:szCs w:val="18"/>
              </w:rPr>
              <w:t>5%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>~</w:t>
            </w:r>
            <w:r w:rsidRPr="00DE1392">
              <w:rPr>
                <w:rFonts w:ascii="Tahoma" w:hAnsi="Tahoma" w:cs="Tahoma"/>
                <w:sz w:val="18"/>
                <w:szCs w:val="18"/>
              </w:rPr>
              <w:t>95%</w:t>
            </w:r>
          </w:p>
        </w:tc>
      </w:tr>
      <w:tr w:rsidR="004A3109" w:rsidRPr="00DE1392">
        <w:trPr>
          <w:trHeight w:hRule="exact" w:val="322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44" w:line="360" w:lineRule="auto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pacing w:val="-8"/>
                <w:sz w:val="18"/>
                <w:szCs w:val="18"/>
              </w:rPr>
              <w:t>Χρόνος Λειτουργίας</w:t>
            </w:r>
          </w:p>
        </w:tc>
        <w:tc>
          <w:tcPr>
            <w:tcW w:w="6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44" w:line="360" w:lineRule="auto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>4</w:t>
            </w:r>
            <w:r w:rsidRPr="00DE1392">
              <w:rPr>
                <w:rFonts w:ascii="Tahoma" w:hAnsi="Tahoma" w:cs="Tahoma"/>
                <w:sz w:val="18"/>
                <w:szCs w:val="18"/>
              </w:rPr>
              <w:t>3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>ώρες σ</w:t>
            </w:r>
            <w:r w:rsidR="00DE1392">
              <w:rPr>
                <w:rFonts w:ascii="Tahoma" w:hAnsi="Tahoma" w:cs="Tahoma"/>
                <w:spacing w:val="-1"/>
                <w:sz w:val="18"/>
                <w:szCs w:val="18"/>
              </w:rPr>
              <w:t xml:space="preserve">ε λειτουργία εξοικονόμησης 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 xml:space="preserve"> ενέργει</w:t>
            </w:r>
            <w:r w:rsidR="00DE1392">
              <w:rPr>
                <w:rFonts w:ascii="Tahoma" w:hAnsi="Tahoma" w:cs="Tahoma"/>
                <w:spacing w:val="-1"/>
                <w:sz w:val="18"/>
                <w:szCs w:val="18"/>
              </w:rPr>
              <w:t>ας και 10 ώρες σε κανονική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 xml:space="preserve"> λειτουργία</w:t>
            </w:r>
          </w:p>
        </w:tc>
      </w:tr>
      <w:tr w:rsidR="004A3109" w:rsidRPr="00DE1392">
        <w:trPr>
          <w:trHeight w:hRule="exact" w:val="324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46" w:line="360" w:lineRule="auto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pacing w:val="1"/>
                <w:sz w:val="18"/>
                <w:szCs w:val="18"/>
              </w:rPr>
              <w:t>L</w:t>
            </w:r>
            <w:r w:rsidRPr="00DE1392">
              <w:rPr>
                <w:rFonts w:ascii="Tahoma" w:hAnsi="Tahoma" w:cs="Tahoma"/>
                <w:sz w:val="18"/>
                <w:szCs w:val="18"/>
              </w:rPr>
              <w:t>ED</w:t>
            </w:r>
          </w:p>
        </w:tc>
        <w:tc>
          <w:tcPr>
            <w:tcW w:w="6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46" w:line="360" w:lineRule="auto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z w:val="18"/>
                <w:szCs w:val="18"/>
              </w:rPr>
              <w:t>2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 φώτα </w:t>
            </w:r>
            <w:r w:rsidRPr="00DE1392">
              <w:rPr>
                <w:rFonts w:ascii="Tahoma" w:hAnsi="Tahoma" w:cs="Tahoma"/>
                <w:spacing w:val="1"/>
                <w:sz w:val="18"/>
                <w:szCs w:val="18"/>
                <w:lang w:val="en-US"/>
              </w:rPr>
              <w:t>L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ED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pacing w:val="-3"/>
                <w:sz w:val="18"/>
                <w:szCs w:val="18"/>
              </w:rPr>
              <w:t>τα οποία δείχνουν την κατάσταση  του</w:t>
            </w:r>
            <w:r w:rsidRPr="00DE1392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  <w:lang w:val="en-US"/>
              </w:rPr>
              <w:t>G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PS</w:t>
            </w:r>
            <w:r w:rsidRPr="00DE1392">
              <w:rPr>
                <w:rFonts w:ascii="Tahoma" w:hAnsi="Tahoma" w:cs="Tahoma"/>
                <w:sz w:val="18"/>
                <w:szCs w:val="18"/>
              </w:rPr>
              <w:t>,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  <w:lang w:val="en-US"/>
              </w:rPr>
              <w:t>G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  <w:lang w:val="en-US"/>
              </w:rPr>
              <w:t>S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M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 </w:t>
            </w:r>
            <w:r w:rsidR="00DE1392" w:rsidRPr="00DE1392">
              <w:rPr>
                <w:rFonts w:ascii="Tahoma" w:hAnsi="Tahoma" w:cs="Tahoma"/>
                <w:spacing w:val="-2"/>
                <w:sz w:val="18"/>
                <w:szCs w:val="18"/>
              </w:rPr>
              <w:t>κλπ.</w:t>
            </w:r>
          </w:p>
        </w:tc>
      </w:tr>
      <w:tr w:rsidR="004A3109" w:rsidRPr="00DE1392">
        <w:trPr>
          <w:trHeight w:hRule="exact" w:val="322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43" w:line="360" w:lineRule="auto"/>
              <w:ind w:left="102"/>
              <w:rPr>
                <w:rFonts w:ascii="Tahoma" w:hAnsi="Tahoma" w:cs="Tahoma"/>
              </w:rPr>
            </w:pPr>
            <w:proofErr w:type="spellStart"/>
            <w:r w:rsidRPr="00DE1392">
              <w:rPr>
                <w:rFonts w:ascii="Tahoma" w:hAnsi="Tahoma" w:cs="Tahoma"/>
                <w:sz w:val="18"/>
                <w:szCs w:val="18"/>
              </w:rPr>
              <w:t>Μπουτόν</w:t>
            </w:r>
            <w:proofErr w:type="spellEnd"/>
          </w:p>
        </w:tc>
        <w:tc>
          <w:tcPr>
            <w:tcW w:w="6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43" w:line="360" w:lineRule="auto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z w:val="18"/>
                <w:szCs w:val="18"/>
              </w:rPr>
              <w:t>1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  <w:lang w:val="en-US"/>
              </w:rPr>
              <w:t>S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  <w:lang w:val="en-US"/>
              </w:rPr>
              <w:t>O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S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z w:val="18"/>
                <w:szCs w:val="18"/>
              </w:rPr>
              <w:t>και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z w:val="18"/>
                <w:szCs w:val="18"/>
              </w:rPr>
              <w:t>1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 xml:space="preserve"> ενεργοποίησης/ απενεργοποίησης (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o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  <w:lang w:val="en-US"/>
              </w:rPr>
              <w:t>n</w:t>
            </w:r>
            <w:r w:rsidRPr="00DE1392">
              <w:rPr>
                <w:rFonts w:ascii="Tahoma" w:hAnsi="Tahoma" w:cs="Tahoma"/>
                <w:spacing w:val="-3"/>
                <w:sz w:val="18"/>
                <w:szCs w:val="18"/>
              </w:rPr>
              <w:t>/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>σβηστό</w:t>
            </w:r>
            <w:r w:rsidRPr="00DE1392">
              <w:rPr>
                <w:rFonts w:ascii="Tahoma" w:hAnsi="Tahoma" w:cs="Tahoma"/>
                <w:sz w:val="18"/>
                <w:szCs w:val="18"/>
              </w:rPr>
              <w:t>)</w:t>
            </w:r>
          </w:p>
        </w:tc>
      </w:tr>
      <w:tr w:rsidR="004A3109" w:rsidRPr="00DE1392">
        <w:trPr>
          <w:trHeight w:hRule="exact" w:val="322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43" w:line="360" w:lineRule="auto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z w:val="18"/>
                <w:szCs w:val="18"/>
              </w:rPr>
              <w:t>Μικρόφωνο</w:t>
            </w:r>
          </w:p>
        </w:tc>
        <w:tc>
          <w:tcPr>
            <w:tcW w:w="6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43" w:line="360" w:lineRule="auto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>Προαιρετικό</w:t>
            </w:r>
          </w:p>
        </w:tc>
      </w:tr>
      <w:tr w:rsidR="004A3109" w:rsidRPr="00DE1392">
        <w:trPr>
          <w:trHeight w:hRule="exact" w:val="322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43" w:line="360" w:lineRule="auto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z w:val="18"/>
                <w:szCs w:val="18"/>
              </w:rPr>
              <w:t>Μνήμη</w:t>
            </w:r>
          </w:p>
        </w:tc>
        <w:tc>
          <w:tcPr>
            <w:tcW w:w="6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43" w:line="360" w:lineRule="auto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>4</w:t>
            </w:r>
            <w:r w:rsidRPr="00DE1392">
              <w:rPr>
                <w:rFonts w:ascii="Tahoma" w:hAnsi="Tahoma" w:cs="Tahoma"/>
                <w:sz w:val="18"/>
                <w:szCs w:val="18"/>
              </w:rPr>
              <w:t>M</w:t>
            </w:r>
            <w:r w:rsidRPr="00DE1392">
              <w:rPr>
                <w:rFonts w:ascii="Tahoma" w:hAnsi="Tahoma" w:cs="Tahoma"/>
                <w:spacing w:val="-7"/>
                <w:sz w:val="18"/>
                <w:szCs w:val="18"/>
              </w:rPr>
              <w:t xml:space="preserve"> </w:t>
            </w:r>
            <w:proofErr w:type="spellStart"/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>B</w:t>
            </w:r>
            <w:r w:rsidRPr="00DE1392">
              <w:rPr>
                <w:rFonts w:ascii="Tahoma" w:hAnsi="Tahoma" w:cs="Tahoma"/>
                <w:sz w:val="18"/>
                <w:szCs w:val="18"/>
              </w:rPr>
              <w:t>y</w:t>
            </w:r>
            <w:r w:rsidRPr="00DE1392">
              <w:rPr>
                <w:rFonts w:ascii="Tahoma" w:hAnsi="Tahoma" w:cs="Tahoma"/>
                <w:spacing w:val="-3"/>
                <w:sz w:val="18"/>
                <w:szCs w:val="18"/>
              </w:rPr>
              <w:t>t</w:t>
            </w:r>
            <w:r w:rsidRPr="00DE1392">
              <w:rPr>
                <w:rFonts w:ascii="Tahoma" w:hAnsi="Tahoma" w:cs="Tahoma"/>
                <w:sz w:val="18"/>
                <w:szCs w:val="18"/>
              </w:rPr>
              <w:t>e</w:t>
            </w:r>
            <w:proofErr w:type="spellEnd"/>
          </w:p>
        </w:tc>
      </w:tr>
      <w:tr w:rsidR="004A3109" w:rsidRPr="00DE1392">
        <w:trPr>
          <w:trHeight w:hRule="exact" w:val="322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43" w:line="360" w:lineRule="auto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>Αισθητήρας</w:t>
            </w:r>
          </w:p>
        </w:tc>
        <w:tc>
          <w:tcPr>
            <w:tcW w:w="6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43" w:line="360" w:lineRule="auto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z w:val="18"/>
                <w:szCs w:val="18"/>
              </w:rPr>
              <w:t xml:space="preserve"> Αισθητήρας κίνησης και πρόσκρουσης </w:t>
            </w:r>
          </w:p>
        </w:tc>
      </w:tr>
      <w:tr w:rsidR="004A3109" w:rsidRPr="00DE1392">
        <w:trPr>
          <w:trHeight w:hRule="exact" w:val="322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43" w:line="360" w:lineRule="auto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>Συχνότητα G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>S</w:t>
            </w:r>
            <w:r w:rsidRPr="00DE1392">
              <w:rPr>
                <w:rFonts w:ascii="Tahoma" w:hAnsi="Tahoma" w:cs="Tahoma"/>
                <w:sz w:val="18"/>
                <w:szCs w:val="18"/>
              </w:rPr>
              <w:t>M</w:t>
            </w:r>
            <w:r w:rsidRPr="00DE1392">
              <w:rPr>
                <w:rFonts w:ascii="Tahoma" w:hAnsi="Tahoma" w:cs="Tahoma"/>
                <w:spacing w:val="-7"/>
                <w:sz w:val="18"/>
                <w:szCs w:val="18"/>
              </w:rPr>
              <w:t xml:space="preserve"> </w:t>
            </w:r>
          </w:p>
        </w:tc>
        <w:tc>
          <w:tcPr>
            <w:tcW w:w="6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43" w:line="360" w:lineRule="auto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>G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>S</w:t>
            </w:r>
            <w:r w:rsidRPr="00DE1392">
              <w:rPr>
                <w:rFonts w:ascii="Tahoma" w:hAnsi="Tahoma" w:cs="Tahoma"/>
                <w:sz w:val="18"/>
                <w:szCs w:val="18"/>
              </w:rPr>
              <w:t>M</w:t>
            </w:r>
            <w:r w:rsidRPr="00DE1392">
              <w:rPr>
                <w:rFonts w:ascii="Tahoma" w:hAnsi="Tahoma" w:cs="Tahoma"/>
                <w:spacing w:val="-17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z w:val="18"/>
                <w:szCs w:val="18"/>
              </w:rPr>
              <w:t>850</w:t>
            </w:r>
            <w:r w:rsidRPr="00DE1392">
              <w:rPr>
                <w:rFonts w:ascii="Tahoma" w:hAnsi="Tahoma" w:cs="Tahoma"/>
                <w:spacing w:val="-21"/>
                <w:sz w:val="18"/>
                <w:szCs w:val="18"/>
              </w:rPr>
              <w:t>/</w:t>
            </w:r>
            <w:r w:rsidRPr="00DE1392">
              <w:rPr>
                <w:rFonts w:ascii="Tahoma" w:hAnsi="Tahoma" w:cs="Tahoma"/>
                <w:sz w:val="18"/>
                <w:szCs w:val="18"/>
              </w:rPr>
              <w:t>900</w:t>
            </w:r>
            <w:r w:rsidRPr="00DE1392">
              <w:rPr>
                <w:rFonts w:ascii="Tahoma" w:hAnsi="Tahoma" w:cs="Tahoma"/>
                <w:spacing w:val="-18"/>
                <w:sz w:val="18"/>
                <w:szCs w:val="18"/>
              </w:rPr>
              <w:t>/</w:t>
            </w:r>
            <w:r w:rsidRPr="00DE1392">
              <w:rPr>
                <w:rFonts w:ascii="Tahoma" w:hAnsi="Tahoma" w:cs="Tahoma"/>
                <w:sz w:val="18"/>
                <w:szCs w:val="18"/>
              </w:rPr>
              <w:t>1800</w:t>
            </w:r>
            <w:r w:rsidRPr="00DE1392">
              <w:rPr>
                <w:rFonts w:ascii="Tahoma" w:hAnsi="Tahoma" w:cs="Tahoma"/>
                <w:spacing w:val="-18"/>
                <w:sz w:val="18"/>
                <w:szCs w:val="18"/>
              </w:rPr>
              <w:t>/</w:t>
            </w:r>
            <w:r w:rsidRPr="00DE1392">
              <w:rPr>
                <w:rFonts w:ascii="Tahoma" w:hAnsi="Tahoma" w:cs="Tahoma"/>
                <w:sz w:val="18"/>
                <w:szCs w:val="18"/>
              </w:rPr>
              <w:t>1900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>M</w:t>
            </w:r>
            <w:r w:rsidRPr="00DE1392">
              <w:rPr>
                <w:rFonts w:ascii="Tahoma" w:hAnsi="Tahoma" w:cs="Tahoma"/>
                <w:sz w:val="18"/>
                <w:szCs w:val="18"/>
              </w:rPr>
              <w:t>Hz</w:t>
            </w:r>
          </w:p>
        </w:tc>
      </w:tr>
      <w:tr w:rsidR="004A3109" w:rsidRPr="00811A20">
        <w:trPr>
          <w:trHeight w:hRule="exact" w:val="324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46" w:line="360" w:lineRule="auto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pacing w:val="-1"/>
                <w:sz w:val="18"/>
                <w:szCs w:val="18"/>
                <w:lang w:val="en-US"/>
              </w:rPr>
              <w:t>Chip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 xml:space="preserve"> G</w:t>
            </w:r>
            <w:r w:rsidRPr="00DE1392">
              <w:rPr>
                <w:rFonts w:ascii="Tahoma" w:hAnsi="Tahoma" w:cs="Tahoma"/>
                <w:sz w:val="18"/>
                <w:szCs w:val="18"/>
              </w:rPr>
              <w:t>PS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 </w:t>
            </w:r>
          </w:p>
        </w:tc>
        <w:tc>
          <w:tcPr>
            <w:tcW w:w="6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46" w:line="360" w:lineRule="auto"/>
              <w:ind w:left="102"/>
              <w:rPr>
                <w:rFonts w:ascii="Tahoma" w:hAnsi="Tahoma" w:cs="Tahoma"/>
                <w:lang w:val="en-US"/>
              </w:rPr>
            </w:pPr>
            <w:r w:rsidRPr="00DE1392">
              <w:rPr>
                <w:rFonts w:ascii="Tahoma" w:hAnsi="Tahoma" w:cs="Tahoma"/>
                <w:spacing w:val="1"/>
                <w:sz w:val="18"/>
                <w:szCs w:val="18"/>
              </w:rPr>
              <w:t>Πιο</w:t>
            </w:r>
            <w:r w:rsidRPr="00DE1392">
              <w:rPr>
                <w:rFonts w:ascii="Tahoma" w:hAnsi="Tahoma" w:cs="Tahoma"/>
                <w:spacing w:val="1"/>
                <w:sz w:val="18"/>
                <w:szCs w:val="18"/>
                <w:lang w:val="en-GB"/>
              </w:rPr>
              <w:t xml:space="preserve"> </w:t>
            </w:r>
            <w:r w:rsidRPr="00DE1392">
              <w:rPr>
                <w:rFonts w:ascii="Tahoma" w:hAnsi="Tahoma" w:cs="Tahoma"/>
                <w:spacing w:val="1"/>
                <w:sz w:val="18"/>
                <w:szCs w:val="18"/>
              </w:rPr>
              <w:t>πρόσφατο</w:t>
            </w:r>
            <w:r w:rsidRPr="00DE1392">
              <w:rPr>
                <w:rFonts w:ascii="Tahoma" w:hAnsi="Tahoma" w:cs="Tahoma"/>
                <w:spacing w:val="-3"/>
                <w:sz w:val="18"/>
                <w:szCs w:val="18"/>
                <w:lang w:val="en-US"/>
              </w:rPr>
              <w:t xml:space="preserve"> 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  <w:lang w:val="en-US"/>
              </w:rPr>
              <w:t>G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PS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  <w:lang w:val="en-US"/>
              </w:rPr>
              <w:t xml:space="preserve"> 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  <w:lang w:val="en-US"/>
              </w:rPr>
              <w:t>S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IR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  <w:lang w:val="en-US"/>
              </w:rPr>
              <w:t>F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-</w:t>
            </w:r>
            <w:r w:rsidRPr="00DE1392">
              <w:rPr>
                <w:rFonts w:ascii="Tahoma" w:hAnsi="Tahoma" w:cs="Tahoma"/>
                <w:spacing w:val="1"/>
                <w:sz w:val="18"/>
                <w:szCs w:val="18"/>
                <w:lang w:val="en-US"/>
              </w:rPr>
              <w:t>S</w:t>
            </w:r>
            <w:r w:rsidRPr="00DE1392">
              <w:rPr>
                <w:rFonts w:ascii="Tahoma" w:hAnsi="Tahoma" w:cs="Tahoma"/>
                <w:spacing w:val="-3"/>
                <w:sz w:val="18"/>
                <w:szCs w:val="18"/>
                <w:lang w:val="en-US"/>
              </w:rPr>
              <w:t>t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ar</w:t>
            </w:r>
            <w:r w:rsidRPr="00DE1392">
              <w:rPr>
                <w:rFonts w:ascii="Tahoma" w:hAnsi="Tahoma" w:cs="Tahoma"/>
                <w:spacing w:val="-3"/>
                <w:sz w:val="18"/>
                <w:szCs w:val="18"/>
                <w:lang w:val="en-US"/>
              </w:rPr>
              <w:t xml:space="preserve"> 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III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  <w:lang w:val="en-US"/>
              </w:rPr>
              <w:t xml:space="preserve"> 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c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  <w:lang w:val="en-US"/>
              </w:rPr>
              <w:t>hipse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t</w:t>
            </w:r>
          </w:p>
        </w:tc>
      </w:tr>
      <w:tr w:rsidR="004A3109" w:rsidRPr="00DE1392">
        <w:trPr>
          <w:trHeight w:hRule="exact" w:val="322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43" w:line="360" w:lineRule="auto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>Ευαισθησία G</w:t>
            </w:r>
            <w:r w:rsidRPr="00DE1392">
              <w:rPr>
                <w:rFonts w:ascii="Tahoma" w:hAnsi="Tahoma" w:cs="Tahoma"/>
                <w:sz w:val="18"/>
                <w:szCs w:val="18"/>
              </w:rPr>
              <w:t>PS</w:t>
            </w:r>
            <w:r w:rsidRPr="00DE1392">
              <w:rPr>
                <w:rFonts w:ascii="Tahoma" w:hAnsi="Tahoma" w:cs="Tahoma"/>
                <w:spacing w:val="-5"/>
                <w:sz w:val="18"/>
                <w:szCs w:val="18"/>
              </w:rPr>
              <w:t xml:space="preserve"> </w:t>
            </w:r>
          </w:p>
        </w:tc>
        <w:tc>
          <w:tcPr>
            <w:tcW w:w="6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43" w:line="360" w:lineRule="auto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z w:val="18"/>
                <w:szCs w:val="18"/>
              </w:rPr>
              <w:t>-159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>d</w:t>
            </w:r>
            <w:r w:rsidRPr="00DE1392">
              <w:rPr>
                <w:rFonts w:ascii="Tahoma" w:hAnsi="Tahoma" w:cs="Tahoma"/>
                <w:sz w:val="18"/>
                <w:szCs w:val="18"/>
              </w:rPr>
              <w:t>B</w:t>
            </w:r>
          </w:p>
        </w:tc>
      </w:tr>
      <w:tr w:rsidR="004A3109" w:rsidRPr="00DE1392">
        <w:trPr>
          <w:trHeight w:hRule="exact" w:val="634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92" w:line="360" w:lineRule="auto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pacing w:val="-6"/>
                <w:sz w:val="18"/>
                <w:szCs w:val="18"/>
                <w:highlight w:val="yellow"/>
              </w:rPr>
              <w:t>Τοποθέτηση</w:t>
            </w:r>
            <w:r w:rsidRPr="00DE1392">
              <w:rPr>
                <w:rFonts w:ascii="Tahoma" w:hAnsi="Tahoma" w:cs="Tahoma"/>
                <w:spacing w:val="-6"/>
                <w:sz w:val="18"/>
                <w:szCs w:val="18"/>
              </w:rPr>
              <w:t xml:space="preserve"> </w:t>
            </w:r>
            <w:proofErr w:type="spellStart"/>
            <w:r w:rsidRPr="00DE1392">
              <w:rPr>
                <w:rFonts w:ascii="Tahoma" w:hAnsi="Tahoma" w:cs="Tahoma"/>
                <w:spacing w:val="-5"/>
                <w:sz w:val="18"/>
                <w:szCs w:val="18"/>
              </w:rPr>
              <w:t>ΑκρίβειαΣ</w:t>
            </w:r>
            <w:proofErr w:type="spellEnd"/>
          </w:p>
        </w:tc>
        <w:tc>
          <w:tcPr>
            <w:tcW w:w="6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43" w:line="360" w:lineRule="auto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z w:val="18"/>
                <w:szCs w:val="18"/>
              </w:rPr>
              <w:t>10</w:t>
            </w:r>
            <w:r w:rsidRPr="00DE1392">
              <w:rPr>
                <w:rFonts w:ascii="Tahoma" w:hAnsi="Tahoma" w:cs="Tahoma"/>
                <w:spacing w:val="-3"/>
                <w:sz w:val="18"/>
                <w:szCs w:val="18"/>
              </w:rPr>
              <w:t xml:space="preserve"> </w:t>
            </w:r>
            <w:proofErr w:type="spellStart"/>
            <w:r w:rsidRPr="00DE1392">
              <w:rPr>
                <w:rFonts w:ascii="Tahoma" w:hAnsi="Tahoma" w:cs="Tahoma"/>
                <w:sz w:val="18"/>
                <w:szCs w:val="18"/>
              </w:rPr>
              <w:t>m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>e</w:t>
            </w:r>
            <w:r w:rsidRPr="00DE1392">
              <w:rPr>
                <w:rFonts w:ascii="Tahoma" w:hAnsi="Tahoma" w:cs="Tahoma"/>
                <w:spacing w:val="-3"/>
                <w:sz w:val="18"/>
                <w:szCs w:val="18"/>
              </w:rPr>
              <w:t>t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>e</w:t>
            </w:r>
            <w:r w:rsidRPr="00DE1392">
              <w:rPr>
                <w:rFonts w:ascii="Tahoma" w:hAnsi="Tahoma" w:cs="Tahoma"/>
                <w:spacing w:val="-3"/>
                <w:sz w:val="18"/>
                <w:szCs w:val="18"/>
              </w:rPr>
              <w:t>r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>s</w:t>
            </w:r>
            <w:proofErr w:type="spellEnd"/>
            <w:r w:rsidRPr="00DE1392">
              <w:rPr>
                <w:rFonts w:ascii="Tahoma" w:hAnsi="Tahoma" w:cs="Tahoma"/>
                <w:sz w:val="18"/>
                <w:szCs w:val="18"/>
              </w:rPr>
              <w:t>,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z w:val="18"/>
                <w:szCs w:val="18"/>
              </w:rPr>
              <w:t>2D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z w:val="18"/>
                <w:szCs w:val="18"/>
              </w:rPr>
              <w:t>RMS</w:t>
            </w:r>
          </w:p>
        </w:tc>
      </w:tr>
      <w:tr w:rsidR="004A3109" w:rsidRPr="00DE1392">
        <w:trPr>
          <w:trHeight w:hRule="exact" w:val="1258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44" w:line="360" w:lineRule="auto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z w:val="18"/>
                <w:szCs w:val="18"/>
              </w:rPr>
              <w:t>I/O</w:t>
            </w:r>
          </w:p>
        </w:tc>
        <w:tc>
          <w:tcPr>
            <w:tcW w:w="6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44" w:line="360" w:lineRule="auto"/>
              <w:ind w:left="102" w:right="2362"/>
              <w:rPr>
                <w:rFonts w:ascii="Tahoma" w:hAnsi="Tahoma" w:cs="Tahoma"/>
                <w:sz w:val="18"/>
                <w:szCs w:val="18"/>
                <w:lang w:val="en-US"/>
              </w:rPr>
            </w:pP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5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  <w:lang w:val="en-US"/>
              </w:rPr>
              <w:t xml:space="preserve"> </w:t>
            </w:r>
            <w:r w:rsidRPr="00DE1392">
              <w:rPr>
                <w:rFonts w:ascii="Tahoma" w:hAnsi="Tahoma" w:cs="Tahoma"/>
                <w:sz w:val="18"/>
                <w:szCs w:val="18"/>
              </w:rPr>
              <w:t>Ψηφιακή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 xml:space="preserve"> </w:t>
            </w:r>
            <w:r w:rsidRPr="00DE1392">
              <w:rPr>
                <w:rFonts w:ascii="Tahoma" w:hAnsi="Tahoma" w:cs="Tahoma"/>
                <w:sz w:val="18"/>
                <w:szCs w:val="18"/>
              </w:rPr>
              <w:t>Είσοδος</w:t>
            </w:r>
            <w:r w:rsidRPr="00DE1392">
              <w:rPr>
                <w:rFonts w:ascii="Tahoma" w:hAnsi="Tahoma" w:cs="Tahoma"/>
                <w:sz w:val="18"/>
                <w:szCs w:val="18"/>
                <w:highlight w:val="yellow"/>
                <w:lang w:val="en-US"/>
              </w:rPr>
              <w:t>(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  <w:highlight w:val="yellow"/>
                <w:lang w:val="en-US"/>
              </w:rPr>
              <w:t xml:space="preserve"> </w:t>
            </w:r>
            <w:r w:rsidRPr="00DE1392">
              <w:rPr>
                <w:rFonts w:ascii="Tahoma" w:hAnsi="Tahoma" w:cs="Tahoma"/>
                <w:sz w:val="18"/>
                <w:szCs w:val="18"/>
                <w:highlight w:val="yellow"/>
                <w:lang w:val="en-US"/>
              </w:rPr>
              <w:t>2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  <w:highlight w:val="yellow"/>
                <w:lang w:val="en-US"/>
              </w:rPr>
              <w:t xml:space="preserve"> 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  <w:highlight w:val="yellow"/>
                <w:lang w:val="en-US"/>
              </w:rPr>
              <w:t>p</w:t>
            </w:r>
            <w:r w:rsidRPr="00DE1392">
              <w:rPr>
                <w:rFonts w:ascii="Tahoma" w:hAnsi="Tahoma" w:cs="Tahoma"/>
                <w:sz w:val="18"/>
                <w:szCs w:val="18"/>
                <w:highlight w:val="yellow"/>
                <w:lang w:val="en-US"/>
              </w:rPr>
              <w:t>o</w:t>
            </w:r>
            <w:r w:rsidRPr="00DE1392">
              <w:rPr>
                <w:rFonts w:ascii="Tahoma" w:hAnsi="Tahoma" w:cs="Tahoma"/>
                <w:spacing w:val="1"/>
                <w:sz w:val="18"/>
                <w:szCs w:val="18"/>
                <w:highlight w:val="yellow"/>
                <w:lang w:val="en-US"/>
              </w:rPr>
              <w:t>s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  <w:highlight w:val="yellow"/>
                <w:lang w:val="en-US"/>
              </w:rPr>
              <w:t>i</w:t>
            </w:r>
            <w:r w:rsidRPr="00DE1392">
              <w:rPr>
                <w:rFonts w:ascii="Tahoma" w:hAnsi="Tahoma" w:cs="Tahoma"/>
                <w:sz w:val="18"/>
                <w:szCs w:val="18"/>
                <w:highlight w:val="yellow"/>
                <w:lang w:val="en-US"/>
              </w:rPr>
              <w:t>t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  <w:highlight w:val="yellow"/>
                <w:lang w:val="en-US"/>
              </w:rPr>
              <w:t>i</w:t>
            </w:r>
            <w:r w:rsidRPr="00DE1392">
              <w:rPr>
                <w:rFonts w:ascii="Tahoma" w:hAnsi="Tahoma" w:cs="Tahoma"/>
                <w:spacing w:val="-3"/>
                <w:sz w:val="18"/>
                <w:szCs w:val="18"/>
                <w:highlight w:val="yellow"/>
                <w:lang w:val="en-US"/>
              </w:rPr>
              <w:t>v</w:t>
            </w:r>
            <w:r w:rsidRPr="00DE1392">
              <w:rPr>
                <w:rFonts w:ascii="Tahoma" w:hAnsi="Tahoma" w:cs="Tahoma"/>
                <w:sz w:val="18"/>
                <w:szCs w:val="18"/>
                <w:highlight w:val="yellow"/>
                <w:lang w:val="en-US"/>
              </w:rPr>
              <w:t>e</w:t>
            </w:r>
            <w:r w:rsidRPr="00DE1392">
              <w:rPr>
                <w:rFonts w:ascii="Tahoma" w:hAnsi="Tahoma" w:cs="Tahoma"/>
                <w:spacing w:val="-3"/>
                <w:sz w:val="18"/>
                <w:szCs w:val="18"/>
                <w:highlight w:val="yellow"/>
                <w:lang w:val="en-US"/>
              </w:rPr>
              <w:t xml:space="preserve"> </w:t>
            </w:r>
            <w:r w:rsidRPr="00DE1392">
              <w:rPr>
                <w:rFonts w:ascii="Tahoma" w:hAnsi="Tahoma" w:cs="Tahoma"/>
                <w:spacing w:val="2"/>
                <w:sz w:val="18"/>
                <w:szCs w:val="18"/>
                <w:highlight w:val="yellow"/>
                <w:lang w:val="en-US"/>
              </w:rPr>
              <w:t>t</w:t>
            </w:r>
            <w:r w:rsidRPr="00DE1392">
              <w:rPr>
                <w:rFonts w:ascii="Tahoma" w:hAnsi="Tahoma" w:cs="Tahoma"/>
                <w:sz w:val="18"/>
                <w:szCs w:val="18"/>
                <w:highlight w:val="yellow"/>
                <w:lang w:val="en-US"/>
              </w:rPr>
              <w:t>r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  <w:highlight w:val="yellow"/>
                <w:lang w:val="en-US"/>
              </w:rPr>
              <w:t>i</w:t>
            </w:r>
            <w:r w:rsidRPr="00DE1392">
              <w:rPr>
                <w:rFonts w:ascii="Tahoma" w:hAnsi="Tahoma" w:cs="Tahoma"/>
                <w:spacing w:val="1"/>
                <w:sz w:val="18"/>
                <w:szCs w:val="18"/>
                <w:highlight w:val="yellow"/>
                <w:lang w:val="en-US"/>
              </w:rPr>
              <w:t>g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  <w:highlight w:val="yellow"/>
                <w:lang w:val="en-US"/>
              </w:rPr>
              <w:t>ge</w:t>
            </w:r>
            <w:r w:rsidRPr="00DE1392">
              <w:rPr>
                <w:rFonts w:ascii="Tahoma" w:hAnsi="Tahoma" w:cs="Tahoma"/>
                <w:sz w:val="18"/>
                <w:szCs w:val="18"/>
                <w:highlight w:val="yellow"/>
                <w:lang w:val="en-US"/>
              </w:rPr>
              <w:t>r</w:t>
            </w:r>
            <w:r w:rsidRPr="00DE1392">
              <w:rPr>
                <w:rFonts w:ascii="Tahoma" w:hAnsi="Tahoma" w:cs="Tahoma"/>
                <w:spacing w:val="1"/>
                <w:sz w:val="18"/>
                <w:szCs w:val="18"/>
                <w:highlight w:val="yellow"/>
                <w:lang w:val="en-US"/>
              </w:rPr>
              <w:t>i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  <w:highlight w:val="yellow"/>
                <w:lang w:val="en-US"/>
              </w:rPr>
              <w:t>n</w:t>
            </w:r>
            <w:r w:rsidRPr="00DE1392">
              <w:rPr>
                <w:rFonts w:ascii="Tahoma" w:hAnsi="Tahoma" w:cs="Tahoma"/>
                <w:sz w:val="18"/>
                <w:szCs w:val="18"/>
                <w:highlight w:val="yellow"/>
                <w:lang w:val="en-US"/>
              </w:rPr>
              <w:t>g</w:t>
            </w:r>
            <w:r w:rsidRPr="00DE1392">
              <w:rPr>
                <w:rFonts w:ascii="Tahoma" w:hAnsi="Tahoma" w:cs="Tahoma"/>
                <w:spacing w:val="-3"/>
                <w:sz w:val="18"/>
                <w:szCs w:val="18"/>
                <w:highlight w:val="yellow"/>
                <w:lang w:val="en-US"/>
              </w:rPr>
              <w:t xml:space="preserve"> </w:t>
            </w:r>
            <w:r w:rsidRPr="00DE1392">
              <w:rPr>
                <w:rFonts w:ascii="Tahoma" w:hAnsi="Tahoma" w:cs="Tahoma"/>
                <w:sz w:val="18"/>
                <w:szCs w:val="18"/>
                <w:highlight w:val="yellow"/>
                <w:lang w:val="en-US"/>
              </w:rPr>
              <w:t>a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  <w:highlight w:val="yellow"/>
                <w:lang w:val="en-US"/>
              </w:rPr>
              <w:t>n</w:t>
            </w:r>
            <w:r w:rsidRPr="00DE1392">
              <w:rPr>
                <w:rFonts w:ascii="Tahoma" w:hAnsi="Tahoma" w:cs="Tahoma"/>
                <w:sz w:val="18"/>
                <w:szCs w:val="18"/>
                <w:highlight w:val="yellow"/>
                <w:lang w:val="en-US"/>
              </w:rPr>
              <w:t>d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  <w:highlight w:val="yellow"/>
                <w:lang w:val="en-US"/>
              </w:rPr>
              <w:t xml:space="preserve"> </w:t>
            </w:r>
            <w:r w:rsidRPr="00DE1392">
              <w:rPr>
                <w:rFonts w:ascii="Tahoma" w:hAnsi="Tahoma" w:cs="Tahoma"/>
                <w:sz w:val="18"/>
                <w:szCs w:val="18"/>
                <w:highlight w:val="yellow"/>
                <w:lang w:val="en-US"/>
              </w:rPr>
              <w:t xml:space="preserve">3 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  <w:highlight w:val="yellow"/>
                <w:lang w:val="en-US"/>
              </w:rPr>
              <w:t>ne</w:t>
            </w:r>
            <w:r w:rsidRPr="00DE1392">
              <w:rPr>
                <w:rFonts w:ascii="Tahoma" w:hAnsi="Tahoma" w:cs="Tahoma"/>
                <w:spacing w:val="-5"/>
                <w:sz w:val="18"/>
                <w:szCs w:val="18"/>
                <w:highlight w:val="yellow"/>
                <w:lang w:val="en-US"/>
              </w:rPr>
              <w:t>g</w:t>
            </w:r>
            <w:r w:rsidRPr="00DE1392">
              <w:rPr>
                <w:rFonts w:ascii="Tahoma" w:hAnsi="Tahoma" w:cs="Tahoma"/>
                <w:spacing w:val="-3"/>
                <w:sz w:val="18"/>
                <w:szCs w:val="18"/>
                <w:highlight w:val="yellow"/>
                <w:lang w:val="en-US"/>
              </w:rPr>
              <w:t>a</w:t>
            </w:r>
            <w:r w:rsidRPr="00DE1392">
              <w:rPr>
                <w:rFonts w:ascii="Tahoma" w:hAnsi="Tahoma" w:cs="Tahoma"/>
                <w:spacing w:val="2"/>
                <w:sz w:val="18"/>
                <w:szCs w:val="18"/>
                <w:highlight w:val="yellow"/>
                <w:lang w:val="en-US"/>
              </w:rPr>
              <w:t>t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  <w:highlight w:val="yellow"/>
                <w:lang w:val="en-US"/>
              </w:rPr>
              <w:t>i</w:t>
            </w:r>
            <w:r w:rsidRPr="00DE1392">
              <w:rPr>
                <w:rFonts w:ascii="Tahoma" w:hAnsi="Tahoma" w:cs="Tahoma"/>
                <w:spacing w:val="-3"/>
                <w:sz w:val="18"/>
                <w:szCs w:val="18"/>
                <w:highlight w:val="yellow"/>
                <w:lang w:val="en-US"/>
              </w:rPr>
              <w:t>v</w:t>
            </w:r>
            <w:r w:rsidRPr="00DE1392">
              <w:rPr>
                <w:rFonts w:ascii="Tahoma" w:hAnsi="Tahoma" w:cs="Tahoma"/>
                <w:sz w:val="18"/>
                <w:szCs w:val="18"/>
                <w:highlight w:val="yellow"/>
                <w:lang w:val="en-US"/>
              </w:rPr>
              <w:t>e</w:t>
            </w:r>
            <w:r w:rsidRPr="00DE1392">
              <w:rPr>
                <w:rFonts w:ascii="Tahoma" w:hAnsi="Tahoma" w:cs="Tahoma"/>
                <w:spacing w:val="-3"/>
                <w:sz w:val="18"/>
                <w:szCs w:val="18"/>
                <w:highlight w:val="yellow"/>
                <w:lang w:val="en-US"/>
              </w:rPr>
              <w:t xml:space="preserve"> </w:t>
            </w:r>
            <w:r w:rsidRPr="00DE1392">
              <w:rPr>
                <w:rFonts w:ascii="Tahoma" w:hAnsi="Tahoma" w:cs="Tahoma"/>
                <w:sz w:val="18"/>
                <w:szCs w:val="18"/>
                <w:highlight w:val="yellow"/>
                <w:lang w:val="en-US"/>
              </w:rPr>
              <w:t>t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  <w:highlight w:val="yellow"/>
                <w:lang w:val="en-US"/>
              </w:rPr>
              <w:t>ri</w:t>
            </w:r>
            <w:r w:rsidRPr="00DE1392">
              <w:rPr>
                <w:rFonts w:ascii="Tahoma" w:hAnsi="Tahoma" w:cs="Tahoma"/>
                <w:spacing w:val="3"/>
                <w:sz w:val="18"/>
                <w:szCs w:val="18"/>
                <w:highlight w:val="yellow"/>
                <w:lang w:val="en-US"/>
              </w:rPr>
              <w:t>g</w:t>
            </w:r>
            <w:r w:rsidRPr="00DE1392">
              <w:rPr>
                <w:rFonts w:ascii="Tahoma" w:hAnsi="Tahoma" w:cs="Tahoma"/>
                <w:spacing w:val="-5"/>
                <w:sz w:val="18"/>
                <w:szCs w:val="18"/>
                <w:highlight w:val="yellow"/>
                <w:lang w:val="en-US"/>
              </w:rPr>
              <w:t>g</w:t>
            </w:r>
            <w:r w:rsidRPr="00DE1392">
              <w:rPr>
                <w:rFonts w:ascii="Tahoma" w:hAnsi="Tahoma" w:cs="Tahoma"/>
                <w:spacing w:val="1"/>
                <w:sz w:val="18"/>
                <w:szCs w:val="18"/>
                <w:highlight w:val="yellow"/>
                <w:lang w:val="en-US"/>
              </w:rPr>
              <w:t>e</w:t>
            </w:r>
            <w:r w:rsidRPr="00DE1392">
              <w:rPr>
                <w:rFonts w:ascii="Tahoma" w:hAnsi="Tahoma" w:cs="Tahoma"/>
                <w:sz w:val="18"/>
                <w:szCs w:val="18"/>
                <w:highlight w:val="yellow"/>
                <w:lang w:val="en-US"/>
              </w:rPr>
              <w:t>r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  <w:highlight w:val="yellow"/>
                <w:lang w:val="en-US"/>
              </w:rPr>
              <w:t>i</w:t>
            </w:r>
            <w:r w:rsidRPr="00DE1392">
              <w:rPr>
                <w:rFonts w:ascii="Tahoma" w:hAnsi="Tahoma" w:cs="Tahoma"/>
                <w:spacing w:val="1"/>
                <w:sz w:val="18"/>
                <w:szCs w:val="18"/>
                <w:highlight w:val="yellow"/>
                <w:lang w:val="en-US"/>
              </w:rPr>
              <w:t>n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  <w:highlight w:val="yellow"/>
                <w:lang w:val="en-US"/>
              </w:rPr>
              <w:t>g</w:t>
            </w:r>
            <w:r w:rsidRPr="00DE1392">
              <w:rPr>
                <w:rFonts w:ascii="Tahoma" w:hAnsi="Tahoma" w:cs="Tahoma"/>
                <w:sz w:val="18"/>
                <w:szCs w:val="18"/>
                <w:highlight w:val="yellow"/>
                <w:lang w:val="en-US"/>
              </w:rPr>
              <w:t>)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 xml:space="preserve"> 2</w:t>
            </w:r>
            <w:r w:rsidRPr="00DE1392">
              <w:rPr>
                <w:rFonts w:ascii="Tahoma" w:hAnsi="Tahoma" w:cs="Tahoma"/>
                <w:spacing w:val="-3"/>
                <w:sz w:val="18"/>
                <w:szCs w:val="18"/>
                <w:lang w:val="en-US"/>
              </w:rPr>
              <w:t xml:space="preserve"> 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>Εντοπισμός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  <w:lang w:val="en-US"/>
              </w:rPr>
              <w:t xml:space="preserve"> 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>Αναλογικής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  <w:lang w:val="en-US"/>
              </w:rPr>
              <w:t xml:space="preserve"> 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>Εισόδου</w:t>
            </w:r>
          </w:p>
          <w:p w:rsidR="004A3109" w:rsidRPr="00DE1392" w:rsidRDefault="004A3109" w:rsidP="00C268A5">
            <w:pPr>
              <w:pStyle w:val="TableParagraph"/>
              <w:kinsoku w:val="0"/>
              <w:overflowPunct w:val="0"/>
              <w:spacing w:line="360" w:lineRule="auto"/>
              <w:ind w:left="102"/>
              <w:rPr>
                <w:rFonts w:ascii="Tahoma" w:hAnsi="Tahoma" w:cs="Tahoma"/>
                <w:sz w:val="18"/>
                <w:szCs w:val="18"/>
              </w:rPr>
            </w:pPr>
            <w:r w:rsidRPr="00DE1392">
              <w:rPr>
                <w:rFonts w:ascii="Tahoma" w:hAnsi="Tahoma" w:cs="Tahoma"/>
                <w:sz w:val="18"/>
                <w:szCs w:val="18"/>
              </w:rPr>
              <w:t>5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 Έξοδος</w:t>
            </w:r>
          </w:p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92" w:line="360" w:lineRule="auto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z w:val="18"/>
                <w:szCs w:val="18"/>
              </w:rPr>
              <w:t>1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 θύρα </w:t>
            </w:r>
            <w:r w:rsidRPr="00DE1392">
              <w:rPr>
                <w:rFonts w:ascii="Tahoma" w:hAnsi="Tahoma" w:cs="Tahoma"/>
                <w:sz w:val="18"/>
                <w:szCs w:val="18"/>
              </w:rPr>
              <w:t>U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>S</w:t>
            </w:r>
            <w:r w:rsidRPr="00DE1392">
              <w:rPr>
                <w:rFonts w:ascii="Tahoma" w:hAnsi="Tahoma" w:cs="Tahoma"/>
                <w:sz w:val="18"/>
                <w:szCs w:val="18"/>
              </w:rPr>
              <w:t>B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 </w:t>
            </w:r>
          </w:p>
        </w:tc>
      </w:tr>
    </w:tbl>
    <w:p w:rsidR="004A3109" w:rsidRPr="00DE1392" w:rsidRDefault="004A3109" w:rsidP="00C268A5">
      <w:pPr>
        <w:kinsoku w:val="0"/>
        <w:overflowPunct w:val="0"/>
        <w:spacing w:line="360" w:lineRule="auto"/>
        <w:rPr>
          <w:rFonts w:ascii="Tahoma" w:hAnsi="Tahoma" w:cs="Tahoma"/>
          <w:sz w:val="20"/>
          <w:szCs w:val="20"/>
        </w:rPr>
      </w:pPr>
    </w:p>
    <w:p w:rsidR="004A3109" w:rsidRPr="00DE1392" w:rsidRDefault="00FC3537" w:rsidP="00C268A5">
      <w:pPr>
        <w:numPr>
          <w:ilvl w:val="0"/>
          <w:numId w:val="5"/>
        </w:numPr>
        <w:tabs>
          <w:tab w:val="left" w:pos="535"/>
        </w:tabs>
        <w:kinsoku w:val="0"/>
        <w:overflowPunct w:val="0"/>
        <w:spacing w:before="51" w:line="360" w:lineRule="auto"/>
        <w:ind w:left="535"/>
        <w:rPr>
          <w:rFonts w:ascii="Tahoma" w:hAnsi="Tahoma" w:cs="Tahoma"/>
        </w:rPr>
      </w:pPr>
      <w:r>
        <w:rPr>
          <w:rFonts w:ascii="Tahoma" w:hAnsi="Tahoma" w:cs="Tahoma"/>
          <w:noProof/>
        </w:rPr>
        <w:pict>
          <v:shape id="Freeform 13" o:spid="_x0000_s1028" style="position:absolute;left:0;text-align:left;margin-left:88.45pt;margin-top:-6.05pt;width:418.5pt;height:0;z-index:-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37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" o:allowincell="f" path="m,l8371,e" filled="f" strokeweight=".82pt">
            <v:path arrowok="t" o:connecttype="custom" o:connectlocs="0,0;5314950,0" o:connectangles="0,0"/>
            <w10:wrap anchorx="page"/>
          </v:shape>
        </w:pict>
      </w:r>
      <w:r>
        <w:rPr>
          <w:rFonts w:ascii="Tahoma" w:hAnsi="Tahoma" w:cs="Tahoma"/>
          <w:noProof/>
        </w:rPr>
        <w:pict>
          <v:rect id="Rectangle 14" o:spid="_x0000_s1029" style="position:absolute;left:0;text-align:left;margin-left:303pt;margin-top:29.8pt;width:142pt;height:147pt;z-index:-15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" o:allowincell="f" filled="f" stroked="f">
            <v:textbox inset="0,0,0,0">
              <w:txbxContent>
                <w:p w:rsidR="004A3109" w:rsidRDefault="00FC3537">
                  <w:pPr>
                    <w:widowControl/>
                    <w:autoSpaceDE/>
                    <w:autoSpaceDN/>
                    <w:adjustRightInd/>
                    <w:spacing w:line="2940" w:lineRule="atLeast"/>
                  </w:pPr>
                  <w:r>
                    <w:rPr>
                      <w:noProof/>
                    </w:rPr>
                    <w:pict>
                      <v:shape id="Εικόνα 11" o:spid="_x0000_i1038" type="#_x0000_t75" style="width:141.75pt;height:138pt;visibility:visible">
                        <v:imagedata r:id="rId9" o:title=""/>
                      </v:shape>
                    </w:pict>
                  </w:r>
                </w:p>
                <w:p w:rsidR="004A3109" w:rsidRDefault="004A3109"/>
              </w:txbxContent>
            </v:textbox>
            <w10:wrap anchorx="page"/>
          </v:rect>
        </w:pict>
      </w:r>
      <w:bookmarkStart w:id="6" w:name="bookmark5"/>
      <w:bookmarkEnd w:id="6"/>
      <w:r w:rsidR="004A3109" w:rsidRPr="00DE1392">
        <w:rPr>
          <w:rFonts w:ascii="Tahoma" w:hAnsi="Tahoma" w:cs="Tahoma"/>
          <w:b/>
          <w:bCs/>
          <w:spacing w:val="-1"/>
        </w:rPr>
        <w:t>M</w:t>
      </w:r>
      <w:r w:rsidR="004A3109" w:rsidRPr="00DE1392">
        <w:rPr>
          <w:rFonts w:ascii="Tahoma" w:hAnsi="Tahoma" w:cs="Tahoma"/>
          <w:b/>
          <w:bCs/>
        </w:rPr>
        <w:t>VT3</w:t>
      </w:r>
      <w:r w:rsidR="004A3109" w:rsidRPr="00DE1392">
        <w:rPr>
          <w:rFonts w:ascii="Tahoma" w:hAnsi="Tahoma" w:cs="Tahoma"/>
          <w:b/>
          <w:bCs/>
          <w:spacing w:val="1"/>
        </w:rPr>
        <w:t>8</w:t>
      </w:r>
      <w:r w:rsidR="004A3109" w:rsidRPr="00DE1392">
        <w:rPr>
          <w:rFonts w:ascii="Tahoma" w:hAnsi="Tahoma" w:cs="Tahoma"/>
          <w:b/>
          <w:bCs/>
        </w:rPr>
        <w:t>0</w:t>
      </w:r>
      <w:r w:rsidR="004A3109" w:rsidRPr="00DE1392">
        <w:rPr>
          <w:rFonts w:ascii="Tahoma" w:hAnsi="Tahoma" w:cs="Tahoma"/>
          <w:b/>
          <w:bCs/>
          <w:spacing w:val="-5"/>
        </w:rPr>
        <w:t xml:space="preserve"> </w:t>
      </w:r>
      <w:r w:rsidR="004A3109" w:rsidRPr="00DE1392">
        <w:rPr>
          <w:rFonts w:ascii="Tahoma" w:hAnsi="Tahoma" w:cs="Tahoma"/>
          <w:b/>
          <w:bCs/>
          <w:spacing w:val="-1"/>
        </w:rPr>
        <w:t>και Αξεσουάρ</w:t>
      </w:r>
    </w:p>
    <w:p w:rsidR="004A3109" w:rsidRPr="00DE1392" w:rsidRDefault="004A3109" w:rsidP="00C268A5">
      <w:pPr>
        <w:kinsoku w:val="0"/>
        <w:overflowPunct w:val="0"/>
        <w:spacing w:before="19" w:line="360" w:lineRule="auto"/>
        <w:rPr>
          <w:rFonts w:ascii="Tahoma" w:hAnsi="Tahoma" w:cs="Tahoma"/>
          <w:sz w:val="20"/>
          <w:szCs w:val="20"/>
        </w:rPr>
      </w:pPr>
    </w:p>
    <w:p w:rsidR="004A3109" w:rsidRPr="00DE1392" w:rsidRDefault="004A3109" w:rsidP="00C268A5">
      <w:pPr>
        <w:pStyle w:val="a3"/>
        <w:numPr>
          <w:ilvl w:val="0"/>
          <w:numId w:val="4"/>
        </w:numPr>
        <w:tabs>
          <w:tab w:val="left" w:pos="597"/>
        </w:tabs>
        <w:kinsoku w:val="0"/>
        <w:overflowPunct w:val="0"/>
        <w:spacing w:before="0" w:line="360" w:lineRule="auto"/>
        <w:ind w:left="598"/>
        <w:rPr>
          <w:rFonts w:ascii="Tahoma" w:hAnsi="Tahoma" w:cs="Tahoma"/>
          <w:sz w:val="20"/>
          <w:szCs w:val="20"/>
        </w:rPr>
      </w:pPr>
      <w:r w:rsidRPr="00DE1392">
        <w:rPr>
          <w:rFonts w:ascii="Tahoma" w:hAnsi="Tahoma" w:cs="Tahoma"/>
          <w:sz w:val="20"/>
          <w:szCs w:val="20"/>
        </w:rPr>
        <w:t>MVT380</w:t>
      </w:r>
      <w:r w:rsidRPr="00DE1392">
        <w:rPr>
          <w:rFonts w:ascii="Tahoma" w:hAnsi="Tahoma" w:cs="Tahoma"/>
          <w:spacing w:val="-3"/>
          <w:sz w:val="20"/>
          <w:szCs w:val="20"/>
        </w:rPr>
        <w:t xml:space="preserve"> </w:t>
      </w:r>
      <w:r w:rsidRPr="00DE1392">
        <w:rPr>
          <w:rFonts w:ascii="Tahoma" w:hAnsi="Tahoma" w:cs="Tahoma"/>
          <w:sz w:val="20"/>
          <w:szCs w:val="20"/>
        </w:rPr>
        <w:t>Κεντρική Μονάδα με Μπαταρία</w:t>
      </w:r>
    </w:p>
    <w:p w:rsidR="004A3109" w:rsidRPr="00DE1392" w:rsidRDefault="004A3109" w:rsidP="00C268A5">
      <w:pPr>
        <w:pStyle w:val="a3"/>
        <w:numPr>
          <w:ilvl w:val="0"/>
          <w:numId w:val="4"/>
        </w:numPr>
        <w:tabs>
          <w:tab w:val="left" w:pos="597"/>
        </w:tabs>
        <w:kinsoku w:val="0"/>
        <w:overflowPunct w:val="0"/>
        <w:spacing w:line="360" w:lineRule="auto"/>
        <w:ind w:left="598"/>
        <w:rPr>
          <w:rFonts w:ascii="Tahoma" w:hAnsi="Tahoma" w:cs="Tahoma"/>
          <w:sz w:val="20"/>
          <w:szCs w:val="20"/>
        </w:rPr>
      </w:pPr>
      <w:r w:rsidRPr="00DE1392">
        <w:rPr>
          <w:rFonts w:ascii="Tahoma" w:hAnsi="Tahoma" w:cs="Tahoma"/>
          <w:spacing w:val="-1"/>
          <w:sz w:val="20"/>
          <w:szCs w:val="20"/>
        </w:rPr>
        <w:t>Κεραία G</w:t>
      </w:r>
      <w:r w:rsidRPr="00DE1392">
        <w:rPr>
          <w:rFonts w:ascii="Tahoma" w:hAnsi="Tahoma" w:cs="Tahoma"/>
          <w:sz w:val="20"/>
          <w:szCs w:val="20"/>
        </w:rPr>
        <w:t>PS</w:t>
      </w:r>
      <w:r w:rsidRPr="00DE1392">
        <w:rPr>
          <w:rFonts w:ascii="Tahoma" w:hAnsi="Tahoma" w:cs="Tahoma"/>
          <w:spacing w:val="-4"/>
          <w:sz w:val="20"/>
          <w:szCs w:val="20"/>
        </w:rPr>
        <w:t xml:space="preserve"> </w:t>
      </w:r>
    </w:p>
    <w:p w:rsidR="004A3109" w:rsidRPr="00DE1392" w:rsidRDefault="004A3109" w:rsidP="00C268A5">
      <w:pPr>
        <w:pStyle w:val="a3"/>
        <w:numPr>
          <w:ilvl w:val="0"/>
          <w:numId w:val="4"/>
        </w:numPr>
        <w:tabs>
          <w:tab w:val="left" w:pos="597"/>
        </w:tabs>
        <w:kinsoku w:val="0"/>
        <w:overflowPunct w:val="0"/>
        <w:spacing w:line="360" w:lineRule="auto"/>
        <w:ind w:left="598"/>
        <w:rPr>
          <w:rFonts w:ascii="Tahoma" w:hAnsi="Tahoma" w:cs="Tahoma"/>
          <w:sz w:val="20"/>
          <w:szCs w:val="20"/>
        </w:rPr>
      </w:pPr>
      <w:r w:rsidRPr="00DE1392">
        <w:rPr>
          <w:rFonts w:ascii="Tahoma" w:hAnsi="Tahoma" w:cs="Tahoma"/>
          <w:spacing w:val="-1"/>
          <w:sz w:val="20"/>
          <w:szCs w:val="20"/>
        </w:rPr>
        <w:t>Κεραία G</w:t>
      </w:r>
      <w:r w:rsidRPr="00DE1392">
        <w:rPr>
          <w:rFonts w:ascii="Tahoma" w:hAnsi="Tahoma" w:cs="Tahoma"/>
          <w:spacing w:val="-2"/>
          <w:sz w:val="20"/>
          <w:szCs w:val="20"/>
        </w:rPr>
        <w:t>S</w:t>
      </w:r>
      <w:r w:rsidRPr="00DE1392">
        <w:rPr>
          <w:rFonts w:ascii="Tahoma" w:hAnsi="Tahoma" w:cs="Tahoma"/>
          <w:sz w:val="20"/>
          <w:szCs w:val="20"/>
        </w:rPr>
        <w:t>M</w:t>
      </w:r>
      <w:r w:rsidRPr="00DE1392">
        <w:rPr>
          <w:rFonts w:ascii="Tahoma" w:hAnsi="Tahoma" w:cs="Tahoma"/>
          <w:spacing w:val="-6"/>
          <w:sz w:val="20"/>
          <w:szCs w:val="20"/>
        </w:rPr>
        <w:t xml:space="preserve"> </w:t>
      </w:r>
    </w:p>
    <w:p w:rsidR="004A3109" w:rsidRPr="00DE1392" w:rsidRDefault="004A3109" w:rsidP="00C268A5">
      <w:pPr>
        <w:pStyle w:val="a3"/>
        <w:numPr>
          <w:ilvl w:val="0"/>
          <w:numId w:val="4"/>
        </w:numPr>
        <w:tabs>
          <w:tab w:val="left" w:pos="597"/>
        </w:tabs>
        <w:kinsoku w:val="0"/>
        <w:overflowPunct w:val="0"/>
        <w:spacing w:line="360" w:lineRule="auto"/>
        <w:ind w:left="598"/>
        <w:rPr>
          <w:rFonts w:ascii="Tahoma" w:hAnsi="Tahoma" w:cs="Tahoma"/>
          <w:sz w:val="20"/>
          <w:szCs w:val="20"/>
        </w:rPr>
      </w:pPr>
      <w:r w:rsidRPr="00DE1392">
        <w:rPr>
          <w:rFonts w:ascii="Tahoma" w:hAnsi="Tahoma" w:cs="Tahoma"/>
          <w:sz w:val="20"/>
          <w:szCs w:val="20"/>
        </w:rPr>
        <w:t xml:space="preserve">Καλώδιο I/O </w:t>
      </w:r>
    </w:p>
    <w:p w:rsidR="004A3109" w:rsidRPr="00DE1392" w:rsidRDefault="004A3109" w:rsidP="00C268A5">
      <w:pPr>
        <w:pStyle w:val="a3"/>
        <w:numPr>
          <w:ilvl w:val="0"/>
          <w:numId w:val="4"/>
        </w:numPr>
        <w:tabs>
          <w:tab w:val="left" w:pos="597"/>
        </w:tabs>
        <w:kinsoku w:val="0"/>
        <w:overflowPunct w:val="0"/>
        <w:spacing w:line="360" w:lineRule="auto"/>
        <w:ind w:left="598"/>
        <w:rPr>
          <w:rFonts w:ascii="Tahoma" w:hAnsi="Tahoma" w:cs="Tahoma"/>
          <w:sz w:val="20"/>
          <w:szCs w:val="20"/>
        </w:rPr>
      </w:pPr>
      <w:r w:rsidRPr="00DE1392">
        <w:rPr>
          <w:rFonts w:ascii="Tahoma" w:hAnsi="Tahoma" w:cs="Tahoma"/>
          <w:spacing w:val="-2"/>
          <w:sz w:val="20"/>
          <w:szCs w:val="20"/>
          <w:highlight w:val="yellow"/>
        </w:rPr>
        <w:t>Κουμπί</w:t>
      </w:r>
      <w:r w:rsidRPr="00DE1392">
        <w:rPr>
          <w:rFonts w:ascii="Tahoma" w:hAnsi="Tahoma" w:cs="Tahoma"/>
          <w:spacing w:val="-2"/>
          <w:sz w:val="20"/>
          <w:szCs w:val="20"/>
        </w:rPr>
        <w:t xml:space="preserve"> SO</w:t>
      </w:r>
      <w:r w:rsidRPr="00DE1392">
        <w:rPr>
          <w:rFonts w:ascii="Tahoma" w:hAnsi="Tahoma" w:cs="Tahoma"/>
          <w:sz w:val="20"/>
          <w:szCs w:val="20"/>
        </w:rPr>
        <w:t>S</w:t>
      </w:r>
      <w:r w:rsidRPr="00DE1392">
        <w:rPr>
          <w:rFonts w:ascii="Tahoma" w:hAnsi="Tahoma" w:cs="Tahoma"/>
          <w:spacing w:val="-5"/>
          <w:sz w:val="20"/>
          <w:szCs w:val="20"/>
        </w:rPr>
        <w:t xml:space="preserve"> </w:t>
      </w:r>
    </w:p>
    <w:p w:rsidR="004A3109" w:rsidRPr="00DE1392" w:rsidRDefault="004A3109" w:rsidP="00C268A5">
      <w:pPr>
        <w:pStyle w:val="a3"/>
        <w:numPr>
          <w:ilvl w:val="0"/>
          <w:numId w:val="4"/>
        </w:numPr>
        <w:tabs>
          <w:tab w:val="left" w:pos="597"/>
        </w:tabs>
        <w:kinsoku w:val="0"/>
        <w:overflowPunct w:val="0"/>
        <w:spacing w:line="360" w:lineRule="auto"/>
        <w:ind w:left="598"/>
        <w:rPr>
          <w:rFonts w:ascii="Tahoma" w:hAnsi="Tahoma" w:cs="Tahoma"/>
          <w:sz w:val="20"/>
          <w:szCs w:val="20"/>
        </w:rPr>
      </w:pPr>
      <w:r w:rsidRPr="00DE1392">
        <w:rPr>
          <w:rFonts w:ascii="Tahoma" w:hAnsi="Tahoma" w:cs="Tahoma"/>
          <w:sz w:val="20"/>
          <w:szCs w:val="20"/>
        </w:rPr>
        <w:t>Καλώδιο μεταφοράς δεδομένων U</w:t>
      </w:r>
      <w:r w:rsidRPr="00DE1392">
        <w:rPr>
          <w:rFonts w:ascii="Tahoma" w:hAnsi="Tahoma" w:cs="Tahoma"/>
          <w:spacing w:val="-2"/>
          <w:sz w:val="20"/>
          <w:szCs w:val="20"/>
        </w:rPr>
        <w:t>S</w:t>
      </w:r>
      <w:r w:rsidRPr="00DE1392">
        <w:rPr>
          <w:rFonts w:ascii="Tahoma" w:hAnsi="Tahoma" w:cs="Tahoma"/>
          <w:sz w:val="20"/>
          <w:szCs w:val="20"/>
        </w:rPr>
        <w:t>B</w:t>
      </w:r>
      <w:r w:rsidRPr="00DE1392">
        <w:rPr>
          <w:rFonts w:ascii="Tahoma" w:hAnsi="Tahoma" w:cs="Tahoma"/>
          <w:spacing w:val="-2"/>
          <w:sz w:val="20"/>
          <w:szCs w:val="20"/>
        </w:rPr>
        <w:t xml:space="preserve"> </w:t>
      </w:r>
    </w:p>
    <w:p w:rsidR="004A3109" w:rsidRPr="00DE1392" w:rsidRDefault="004A3109" w:rsidP="00C268A5">
      <w:pPr>
        <w:pStyle w:val="a3"/>
        <w:numPr>
          <w:ilvl w:val="0"/>
          <w:numId w:val="4"/>
        </w:numPr>
        <w:tabs>
          <w:tab w:val="left" w:pos="597"/>
        </w:tabs>
        <w:kinsoku w:val="0"/>
        <w:overflowPunct w:val="0"/>
        <w:spacing w:before="93" w:line="360" w:lineRule="auto"/>
        <w:ind w:left="598"/>
        <w:rPr>
          <w:rFonts w:ascii="Tahoma" w:hAnsi="Tahoma" w:cs="Tahoma"/>
          <w:sz w:val="20"/>
          <w:szCs w:val="20"/>
        </w:rPr>
      </w:pPr>
      <w:r w:rsidRPr="00DE1392">
        <w:rPr>
          <w:rFonts w:ascii="Tahoma" w:hAnsi="Tahoma" w:cs="Tahoma"/>
          <w:sz w:val="20"/>
          <w:szCs w:val="20"/>
        </w:rPr>
        <w:t>CD</w:t>
      </w:r>
    </w:p>
    <w:p w:rsidR="004A3109" w:rsidRPr="00DE1392" w:rsidRDefault="004A3109" w:rsidP="00C268A5">
      <w:pPr>
        <w:kinsoku w:val="0"/>
        <w:overflowPunct w:val="0"/>
        <w:spacing w:line="360" w:lineRule="auto"/>
        <w:rPr>
          <w:rFonts w:ascii="Tahoma" w:hAnsi="Tahoma" w:cs="Tahoma"/>
          <w:sz w:val="20"/>
          <w:szCs w:val="20"/>
        </w:rPr>
      </w:pPr>
    </w:p>
    <w:p w:rsidR="004A3109" w:rsidRPr="00DE1392" w:rsidRDefault="004A3109" w:rsidP="00C268A5">
      <w:pPr>
        <w:pStyle w:val="Heading11"/>
        <w:numPr>
          <w:ilvl w:val="0"/>
          <w:numId w:val="5"/>
        </w:numPr>
        <w:tabs>
          <w:tab w:val="left" w:pos="535"/>
        </w:tabs>
        <w:kinsoku w:val="0"/>
        <w:overflowPunct w:val="0"/>
        <w:spacing w:line="360" w:lineRule="auto"/>
        <w:outlineLvl w:val="9"/>
        <w:rPr>
          <w:rFonts w:ascii="Tahoma" w:hAnsi="Tahoma" w:cs="Tahoma"/>
          <w:b w:val="0"/>
          <w:bCs w:val="0"/>
        </w:rPr>
      </w:pPr>
      <w:bookmarkStart w:id="7" w:name="bookmark6"/>
      <w:bookmarkEnd w:id="7"/>
      <w:proofErr w:type="spellStart"/>
      <w:r w:rsidRPr="00DE1392">
        <w:rPr>
          <w:rFonts w:ascii="Tahoma" w:hAnsi="Tahoma" w:cs="Tahoma"/>
        </w:rPr>
        <w:t>View</w:t>
      </w:r>
      <w:proofErr w:type="spellEnd"/>
    </w:p>
    <w:p w:rsidR="004A3109" w:rsidRPr="00DE1392" w:rsidRDefault="004A3109" w:rsidP="00C268A5">
      <w:pPr>
        <w:kinsoku w:val="0"/>
        <w:overflowPunct w:val="0"/>
        <w:spacing w:line="360" w:lineRule="auto"/>
        <w:rPr>
          <w:rFonts w:ascii="Tahoma" w:hAnsi="Tahoma" w:cs="Tahoma"/>
          <w:sz w:val="20"/>
          <w:szCs w:val="20"/>
        </w:rPr>
      </w:pPr>
    </w:p>
    <w:p w:rsidR="004A3109" w:rsidRPr="00DE1392" w:rsidRDefault="004A3109" w:rsidP="00C268A5">
      <w:pPr>
        <w:kinsoku w:val="0"/>
        <w:overflowPunct w:val="0"/>
        <w:spacing w:before="2" w:line="360" w:lineRule="auto"/>
        <w:rPr>
          <w:rFonts w:ascii="Tahoma" w:hAnsi="Tahoma" w:cs="Tahoma"/>
          <w:sz w:val="28"/>
          <w:szCs w:val="28"/>
        </w:rPr>
      </w:pPr>
    </w:p>
    <w:p w:rsidR="004A3109" w:rsidRPr="00DE1392" w:rsidRDefault="004A3109" w:rsidP="00C268A5">
      <w:pPr>
        <w:kinsoku w:val="0"/>
        <w:overflowPunct w:val="0"/>
        <w:spacing w:before="2" w:line="360" w:lineRule="auto"/>
        <w:rPr>
          <w:rFonts w:ascii="Tahoma" w:hAnsi="Tahoma" w:cs="Tahoma"/>
          <w:sz w:val="28"/>
          <w:szCs w:val="28"/>
        </w:rPr>
        <w:sectPr w:rsidR="004A3109" w:rsidRPr="00DE1392" w:rsidSect="00EB6B7F">
          <w:pgSz w:w="11907" w:h="16840" w:code="9"/>
          <w:pgMar w:top="737" w:right="737" w:bottom="737" w:left="737" w:header="567" w:footer="1174" w:gutter="0"/>
          <w:cols w:space="720" w:equalWidth="0">
            <w:col w:w="9550"/>
          </w:cols>
          <w:noEndnote/>
          <w:docGrid w:linePitch="326"/>
        </w:sectPr>
      </w:pPr>
    </w:p>
    <w:p w:rsidR="004A3109" w:rsidRPr="00DE1392" w:rsidRDefault="00FC3537" w:rsidP="00C268A5">
      <w:pPr>
        <w:kinsoku w:val="0"/>
        <w:overflowPunct w:val="0"/>
        <w:spacing w:before="93" w:line="360" w:lineRule="auto"/>
        <w:ind w:left="144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noProof/>
        </w:rPr>
        <w:pict>
          <v:group id="Group 16" o:spid="_x0000_s1030" style="position:absolute;left:0;text-align:left;margin-left:89.9pt;margin-top:12pt;width:181.9pt;height:85.4pt;z-index:-14;mso-position-horizontal-relative:page" coordorigin="1798,240" coordsize="3638,1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" o:allowincell="f">
            <v:rect id="Rectangle 17" o:spid="_x0000_s1031" style="position:absolute;left:1798;top:458;width:3640;height:12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hSws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hSwsMAAADbAAAADwAAAAAAAAAAAAAAAACYAgAAZHJzL2Rv&#10;d25yZXYueG1sUEsFBgAAAAAEAAQA9QAAAIgDAAAAAA==&#10;" filled="f" stroked="f">
              <v:textbox inset="0,0,0,0">
                <w:txbxContent>
                  <w:p w:rsidR="004A3109" w:rsidRDefault="00FC3537">
                    <w:pPr>
                      <w:widowControl/>
                      <w:autoSpaceDE/>
                      <w:autoSpaceDN/>
                      <w:adjustRightInd/>
                      <w:spacing w:line="1260" w:lineRule="atLeast"/>
                    </w:pPr>
                    <w:r>
                      <w:rPr>
                        <w:noProof/>
                      </w:rPr>
                      <w:pict>
                        <v:shape id="Εικόνα 13" o:spid="_x0000_i1039" type="#_x0000_t75" style="width:180pt;height:60.75pt;visibility:visible">
                          <v:imagedata r:id="rId10" o:title=""/>
                        </v:shape>
                      </w:pict>
                    </w:r>
                  </w:p>
                  <w:p w:rsidR="004A3109" w:rsidRDefault="004A3109"/>
                </w:txbxContent>
              </v:textbox>
            </v:rect>
            <v:group id="Group 18" o:spid="_x0000_s1032" style="position:absolute;left:4530;top:288;width:120;height:644" coordorigin="4530,288" coordsize="120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<v:rect id="Rectangle 19" o:spid="_x0000_s1033" style="position:absolute;left:4580;top:387;width:20;height:5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zGBcQA&#10;AADcAAAADwAAAGRycy9kb3ducmV2LnhtbESPQWvCQBCF7wX/wzJCb3WjrSLRVVQQCr3UmIPHITsm&#10;wexszK4x/fedQ6G3Gd6b975ZbwfXqJ66UHs2MJ0koIgLb2suDeTn49sSVIjIFhvPZOCHAmw3o5c1&#10;ptY/+UR9FkslIRxSNFDF2KZah6Iih2HiW2LRrr5zGGXtSm07fEq4a/QsSRbaYc3SUGFLh4qKW/Zw&#10;BuxXtr/UNxt7/Fjed+y/r/O8NOZ1POxWoCIN8d/8d/1pBf9d8OUZm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8xgXEAAAA3AAAAA8AAAAAAAAAAAAAAAAAmAIAAGRycy9k&#10;b3ducmV2LnhtbFBLBQYAAAAABAAEAPUAAACJAwAAAAA=&#10;" fillcolor="#92d050" stroked="f">
                <v:path arrowok="t"/>
              </v:rect>
              <v:shape id="Freeform 20" o:spid="_x0000_s1034" style="position:absolute;left:4530;top:288;width:120;height:644;visibility:visible;mso-wrap-style:square;v-text-anchor:top" coordsize="120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WYO8AA&#10;AADcAAAADwAAAGRycy9kb3ducmV2LnhtbERPTYvCMBC9L/gfwgje1kRdFqlGEUEQBNGq97EZ22Iz&#10;KUnU7r/fLAh7m8f7nPmys414kg+1Yw2joQJBXDhTc6nhfNp8TkGEiGywcUwafijActH7mGNm3IuP&#10;9MxjKVIIhww1VDG2mZShqMhiGLqWOHE35y3GBH0pjcdXCreNHCv1LS3WnBoqbGldUXHPH1ZDLh8X&#10;VRz8bjdZy1uurvuvw3Sv9aDfrWYgInXxX/x2b02aPxnB3zPpArn4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TWYO8AAAADcAAAADwAAAAAAAAAAAAAAAACYAgAAZHJzL2Rvd25y&#10;ZXYueG1sUEsFBgAAAAAEAAQA9QAAAIUDAAAAAA==&#10;" path="m60,l,119r50,l50,99r60,l60,xe" fillcolor="#92d050" stroked="f">
                <v:path arrowok="t" o:connecttype="custom" o:connectlocs="60,0;0,119;50,119;50,99;110,99;60,0" o:connectangles="0,0,0,0,0,0"/>
              </v:shape>
              <v:shape id="Freeform 21" o:spid="_x0000_s1035" style="position:absolute;left:4530;top:288;width:120;height:644;visibility:visible;mso-wrap-style:square;v-text-anchor:top" coordsize="120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cGTMAA&#10;AADcAAAADwAAAGRycy9kb3ducmV2LnhtbERPTYvCMBC9L/gfwgh7WxN1WaQaRQRhQRCteh+bsS02&#10;k5JErf/eLAh7m8f7nNmis424kw+1Yw3DgQJBXDhTc6nheFh/TUCEiGywcUwanhRgMe99zDAz7sF7&#10;uuexFCmEQ4YaqhjbTMpQVGQxDFxLnLiL8xZjgr6UxuMjhdtGjpT6kRZrTg0VtrSqqLjmN6shl7eT&#10;KnZ+sxmv5CVX5+33brLV+rPfLacgInXxX/x2/5o0fzyCv2fSBX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ecGTMAAAADcAAAADwAAAAAAAAAAAAAAAACYAgAAZHJzL2Rvd25y&#10;ZXYueG1sUEsFBgAAAAAEAAQA9QAAAIUDAAAAAA==&#10;" path="m110,99r-40,l70,119r50,l110,99xe" fillcolor="#92d050" stroked="f">
                <v:path arrowok="t" o:connecttype="custom" o:connectlocs="110,99;70,99;70,119;120,119;110,99" o:connectangles="0,0,0,0,0"/>
              </v:shape>
            </v:group>
            <v:group id="Group 22" o:spid="_x0000_s1036" style="position:absolute;left:2765;top:250;width:415;height:687" coordorigin="2765,250" coordsize="415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<v:shape id="Freeform 23" o:spid="_x0000_s1037" style="position:absolute;left:2765;top:250;width:415;height:687;visibility:visible;mso-wrap-style:square;v-text-anchor:top" coordsize="415,6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5orMMA&#10;AADcAAAADwAAAGRycy9kb3ducmV2LnhtbERPTWvCQBC9F/oflil4q5s2Ik3qKlVUpDetgt6G7DQJ&#10;yc6m2VWjv94tCN7m8T5nNOlMLU7UutKygrd+BII4s7rkXMH2Z/H6AcJ5ZI21ZVJwIQeT8fPTCFNt&#10;z7ym08bnIoSwS1FB4X2TSumyggy6vm2IA/drW4M+wDaXusVzCDe1fI+ioTRYcmgosKFZQVm1ORoF&#10;8zKplt+7K5v99C85HKcxJlWsVO+l+/oE4anzD/HdvdJhfjyA/2fCBXJ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5orMMAAADcAAAADwAAAAAAAAAAAAAAAACYAgAAZHJzL2Rv&#10;d25yZXYueG1sUEsFBgAAAAAEAAQA9QAAAIgDAAAAAA==&#10;" path="m344,97l,676r17,11l361,108,344,97xe" fillcolor="#92d050" stroked="f">
                <v:path arrowok="t" o:connecttype="custom" o:connectlocs="344,97;0,676;17,687;361,108;344,97" o:connectangles="0,0,0,0,0"/>
              </v:shape>
              <v:shape id="Freeform 24" o:spid="_x0000_s1038" style="position:absolute;left:2765;top:250;width:415;height:687;visibility:visible;mso-wrap-style:square;v-text-anchor:top" coordsize="415,6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LNN8MA&#10;AADcAAAADwAAAGRycy9kb3ducmV2LnhtbERPTWvCQBC9F/oflil4q5s2KE3qKlVUpDetgt6G7DQJ&#10;yc6m2VWjv94tCN7m8T5nNOlMLU7UutKygrd+BII4s7rkXMH2Z/H6AcJ5ZI21ZVJwIQeT8fPTCFNt&#10;z7ym08bnIoSwS1FB4X2TSumyggy6vm2IA/drW4M+wDaXusVzCDe1fI+ioTRYcmgosKFZQVm1ORoF&#10;8zKplt+7K5v99C85HKcxJlWsVO+l+/oE4anzD/HdvdJhfjyA/2fCBXJ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LNN8MAAADcAAAADwAAAAAAAAAAAAAAAACYAgAAZHJzL2Rv&#10;d25yZXYueG1sUEsFBgAAAAAEAAQA9QAAAIgDAAAAAA==&#10;" path="m408,80r-54,l372,91r-11,17l404,133r4,-53xe" fillcolor="#92d050" stroked="f">
                <v:path arrowok="t" o:connecttype="custom" o:connectlocs="408,80;354,80;372,91;361,108;404,133;408,80" o:connectangles="0,0,0,0,0,0"/>
              </v:shape>
              <v:shape id="Freeform 25" o:spid="_x0000_s1039" style="position:absolute;left:2765;top:250;width:415;height:687;visibility:visible;mso-wrap-style:square;v-text-anchor:top" coordsize="415,6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BTQMMA&#10;AADcAAAADwAAAGRycy9kb3ducmV2LnhtbERPTWvCQBC9F/wPywje6kYD0kRXUWlFvNW2UG9DdkxC&#10;srMxu2r013cLgrd5vM+ZLTpTiwu1rrSsYDSMQBBnVpecK/j++nh9A+E8ssbaMim4kYPFvPcyw1Tb&#10;K3/SZe9zEULYpaig8L5JpXRZQQbd0DbEgTva1qAPsM2lbvEawk0tx1E0kQZLDg0FNrQuKKv2Z6Pg&#10;vUyqze7nzuZ3dUoO51WMSRUrNeh3yykIT51/ih/urQ7z4wn8PxMu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lBTQMMAAADcAAAADwAAAAAAAAAAAAAAAACYAgAAZHJzL2Rv&#10;d25yZXYueG1sUEsFBgAAAAAEAAQA9QAAAIgDAAAAAA==&#10;" path="m354,80l344,97r17,11l372,91,354,80xe" fillcolor="#92d050" stroked="f">
                <v:path arrowok="t" o:connecttype="custom" o:connectlocs="354,80;344,97;361,108;372,91;354,80" o:connectangles="0,0,0,0,0"/>
              </v:shape>
              <v:shape id="Freeform 26" o:spid="_x0000_s1040" style="position:absolute;left:2765;top:250;width:415;height:687;visibility:visible;mso-wrap-style:square;v-text-anchor:top" coordsize="415,6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z228MA&#10;AADcAAAADwAAAGRycy9kb3ducmV2LnhtbERPTWvCQBC9F/oflil4q5s2oE3qKlVUpDetgt6G7DQJ&#10;yc6m2VWjv94tCN7m8T5nNOlMLU7UutKygrd+BII4s7rkXMH2Z/H6AcJ5ZI21ZVJwIQeT8fPTCFNt&#10;z7ym08bnIoSwS1FB4X2TSumyggy6vm2IA/drW4M+wDaXusVzCDe1fI+igTRYcmgosKFZQVm1ORoF&#10;8zKplt+7K5v99C85HKcxJlWsVO+l+/oE4anzD/HdvdJhfjyE/2fCBXJ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z228MAAADcAAAADwAAAAAAAAAAAAAAAACYAgAAZHJzL2Rv&#10;d25yZXYueG1sUEsFBgAAAAAEAAQA9QAAAIgDAAAAAA==&#10;" path="m414,l301,72r43,25l354,80r54,l414,xe" fillcolor="#92d050" stroked="f">
                <v:path arrowok="t" o:connecttype="custom" o:connectlocs="414,0;301,72;344,97;354,80;408,80;414,0" o:connectangles="0,0,0,0,0,0"/>
              </v:shape>
            </v:group>
            <v:group id="Group 27" o:spid="_x0000_s1041" style="position:absolute;left:2699;top:1393;width:120;height:545" coordorigin="2699,1393" coordsize="120,5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<v:shape id="Freeform 28" o:spid="_x0000_s1042" style="position:absolute;left:2699;top:1393;width:120;height:545;visibility:visible;mso-wrap-style:square;v-text-anchor:top" coordsize="120,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3QwMMA&#10;AADcAAAADwAAAGRycy9kb3ducmV2LnhtbERP22oCMRB9L/gPYQTfatYLRVejiKVYKBW84PO4mW6W&#10;biZLkq7bfn1TKPg2h3Od5bqztWjJh8qxgtEwA0FcOF1xqeB8enmcgQgRWWPtmBR8U4D1qvewxFy7&#10;Gx+oPcZSpBAOOSowMTa5lKEwZDEMXUOcuA/nLcYEfSm1x1sKt7UcZ9mTtFhxajDY0NZQ8Xn8sgrK&#10;6aW6TtvnfdiMfnbvhv1h596UGvS7zQJEpC7exf/uV53mT+bw90y6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3QwMMAAADcAAAADwAAAAAAAAAAAAAAAACYAgAAZHJzL2Rv&#10;d25yZXYueG1sUEsFBgAAAAAEAAQA9QAAAIgDAAAAAA==&#10;" path="m50,425l,425,60,545,110,445r-60,l50,425xe" fillcolor="#92d050" stroked="f">
                <v:path arrowok="t" o:connecttype="custom" o:connectlocs="50,425;0,425;60,545;110,445;50,445;50,425" o:connectangles="0,0,0,0,0,0"/>
              </v:shape>
              <v:rect id="Rectangle 29" o:spid="_x0000_s1043" style="position:absolute;left:2749;top:1393;width:20;height:4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q1eMMA&#10;AADcAAAADwAAAGRycy9kb3ducmV2LnhtbESPQYvCQAyF78L+hyEL3nS6oiLVUdwFQdiLVg8eQye2&#10;xU6m2xlr/febg+At4b2892W16V2tOmpD5dnA1zgBRZx7W3Fh4HzajRagQkS2WHsmA08KsFl/DFaY&#10;Wv/gI3VZLJSEcEjRQBljk2od8pIchrFviEW7+tZhlLUttG3xIeGu1pMkmWuHFUtDiQ39lJTfsrsz&#10;YH+z70t1s7HD6eJvy/5wnZ0LY4af/XYJKlIf3+bX9d4K/lTw5RmZQK/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3q1eMMAAADcAAAADwAAAAAAAAAAAAAAAACYAgAAZHJzL2Rv&#10;d25yZXYueG1sUEsFBgAAAAAEAAQA9QAAAIgDAAAAAA==&#10;" fillcolor="#92d050" stroked="f">
                <v:path arrowok="t"/>
              </v:rect>
              <v:shape id="Freeform 30" o:spid="_x0000_s1044" style="position:absolute;left:2699;top:1393;width:120;height:545;visibility:visible;mso-wrap-style:square;v-text-anchor:top" coordsize="120,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2vu8IA&#10;AADcAAAADwAAAGRycy9kb3ducmV2LnhtbERP32vCMBB+H/g/hBP2NtOOMkZnFFHEwVDQjT2fzdkU&#10;m0tJstr51y/CwLf7+H7edD7YVvTkQ+NYQT7JQBBXTjdcK/j6XD+9gggRWWPrmBT8UoD5bPQwxVK7&#10;C++pP8RapBAOJSowMXallKEyZDFMXEecuJPzFmOCvpba4yWF21Y+Z9mLtNhwajDY0dJQdT78WAV1&#10;8d0ci361C4v8utka9vuN+1DqcTws3kBEGuJd/O9+12l+kcPtmXS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Ta+7wgAAANwAAAAPAAAAAAAAAAAAAAAAAJgCAABkcnMvZG93&#10;bnJldi54bWxQSwUGAAAAAAQABAD1AAAAhwMAAAAA&#10;" path="m120,425r-50,l70,445r40,l120,425xe" fillcolor="#92d050" stroked="f">
                <v:path arrowok="t" o:connecttype="custom" o:connectlocs="120,425;70,425;70,445;110,445;120,425" o:connectangles="0,0,0,0,0"/>
              </v:shape>
            </v:group>
            <v:group id="Group 31" o:spid="_x0000_s1045" style="position:absolute;left:4500;top:1348;width:120;height:545" coordorigin="4500,1348" coordsize="120,5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<v:shape id="Freeform 32" o:spid="_x0000_s1046" style="position:absolute;left:4500;top:1348;width:120;height:545;visibility:visible;mso-wrap-style:square;v-text-anchor:top" coordsize="120,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OUV8MA&#10;AADcAAAADwAAAGRycy9kb3ducmV2LnhtbERP22oCMRB9L/gPYQp9q1ntImU1iihFoVjwgs/TzXSz&#10;dDNZknRd+/WmIPRtDuc6s0VvG9GRD7VjBaNhBoK4dLrmSsHp+Pb8CiJEZI2NY1JwpQCL+eBhhoV2&#10;F95Td4iVSCEcClRgYmwLKUNpyGIYupY4cV/OW4wJ+kpqj5cUbhs5zrKJtFhzajDY0spQ+X34sQqq&#10;/Fx/5t36IyxHv5udYb/fuHelnh775RREpD7+i+/urU7z8xf4eyZdIO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9OUV8MAAADcAAAADwAAAAAAAAAAAAAAAACYAgAAZHJzL2Rv&#10;d25yZXYueG1sUEsFBgAAAAAEAAQA9QAAAIgDAAAAAA==&#10;" path="m50,425l,425,60,545,110,445r-60,l50,425xe" fillcolor="#92d050" stroked="f">
                <v:path arrowok="t" o:connecttype="custom" o:connectlocs="50,425;0,425;60,545;110,445;50,445;50,425" o:connectangles="0,0,0,0,0,0"/>
              </v:shape>
              <v:rect id="Rectangle 33" o:spid="_x0000_s1047" style="position:absolute;left:4550;top:1348;width:20;height:4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Gze8EA&#10;AADcAAAADwAAAGRycy9kb3ducmV2LnhtbERPTWvCQBC9F/wPywje6qaSlpC6SioIghcbc/A4ZMck&#10;mJ1Ns2sS/71bKPQ2j/c56+1kWjFQ7xrLCt6WEQji0uqGKwXFef+agHAeWWNrmRQ8yMF2M3tZY6rt&#10;yN805L4SIYRdigpq77tUSlfWZNAtbUccuKvtDfoA+0rqHscQblq5iqIPabDh0FBjR7uaylt+Nwr0&#10;Mf+6NDftB4yTn4zt6fpeVEot5lP2CcLT5P/Ff+6DDvPjGH6fCRf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Bs3vBAAAA3AAAAA8AAAAAAAAAAAAAAAAAmAIAAGRycy9kb3du&#10;cmV2LnhtbFBLBQYAAAAABAAEAPUAAACGAwAAAAA=&#10;" fillcolor="#92d050" stroked="f">
                <v:path arrowok="t"/>
              </v:rect>
              <v:shape id="Freeform 34" o:spid="_x0000_s1048" style="position:absolute;left:4500;top:1348;width:120;height:545;visibility:visible;mso-wrap-style:square;v-text-anchor:top" coordsize="120,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apuMMA&#10;AADcAAAADwAAAGRycy9kb3ducmV2LnhtbERP22oCMRB9L/gPYQp9q1llLWU1iijFgljwgs/TzXSz&#10;dDNZknRd/XpTKPRtDuc6s0VvG9GRD7VjBaNhBoK4dLrmSsHp+Pb8CiJEZI2NY1JwpQCL+eBhhoV2&#10;F95Td4iVSCEcClRgYmwLKUNpyGIYupY4cV/OW4wJ+kpqj5cUbhs5zrIXabHm1GCwpZWh8vvwYxVU&#10;+bn+zLv1R1iObpudYb/fuK1ST4/9cgoiUh//xX/ud53m5xP4fSZd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3apuMMAAADcAAAADwAAAAAAAAAAAAAAAACYAgAAZHJzL2Rv&#10;d25yZXYueG1sUEsFBgAAAAAEAAQA9QAAAIgDAAAAAA==&#10;" path="m120,425r-50,l70,445r40,l120,425xe" fillcolor="#92d050" stroked="f">
                <v:path arrowok="t" o:connecttype="custom" o:connectlocs="120,425;70,425;70,445;110,445;120,425" o:connectangles="0,0,0,0,0"/>
              </v:shape>
            </v:group>
            <v:group id="Group 35" o:spid="_x0000_s1049" style="position:absolute;left:2070;top:310;width:694;height:455" coordorigin="2070,310" coordsize="694,4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<v:shape id="Freeform 36" o:spid="_x0000_s1050" style="position:absolute;left:2070;top:310;width:694;height:455;visibility:visible;mso-wrap-style:square;v-text-anchor:top" coordsize="694,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MWPMYA&#10;AADcAAAADwAAAGRycy9kb3ducmV2LnhtbESPT2vCQBDF7wW/wzKCt7pRbG2jaxDRkkMp1XrpbciO&#10;STA7G7KbP/rpu4VCbzO8N+/3Zp0MphIdNa60rGA2jUAQZ1aXnCs4fx0eX0A4j6yxskwKbuQg2Ywe&#10;1hhr2/ORupPPRQhhF6OCwvs6ltJlBRl0U1sTB+1iG4M+rE0udYN9CDeVnEfRszRYciAUWNOuoOx6&#10;ak3gpp+G3+722+r36oPafv/0ejkrNRkP2xUIT4P/N/9dpzrUXyzh95kwgd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MWPMYAAADcAAAADwAAAAAAAAAAAAAAAACYAgAAZHJz&#10;L2Rvd25yZXYueG1sUEsFBgAAAAAEAAQA9QAAAIsDAAAAAA==&#10;" path="m106,56l95,73,683,454r11,-17l106,56xe" fillcolor="#92d050" stroked="f">
                <v:path arrowok="t" o:connecttype="custom" o:connectlocs="106,56;95,73;683,454;694,437;106,56" o:connectangles="0,0,0,0,0"/>
              </v:shape>
              <v:shape id="Freeform 37" o:spid="_x0000_s1051" style="position:absolute;left:2070;top:310;width:694;height:455;visibility:visible;mso-wrap-style:square;v-text-anchor:top" coordsize="694,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yCTsQA&#10;AADcAAAADwAAAGRycy9kb3ducmV2LnhtbESPTWvCQBCG74X+h2WE3upGqaVGVynSigcRtV68Ddkx&#10;CWZnQ3Y10V/vHITeZpj345npvHOVulITSs8GBv0EFHHmbcm5gcPf7/sXqBCRLVaeycCNAsxnry9T&#10;TK1veUfXfcyVhHBI0UARY51qHbKCHIa+r4nldvKNwyhrk2vbYCvhrtLDJPnUDkuWhgJrWhSUnfcX&#10;J72rrePl3R+9XVcburQ/o/HpYMxbr/uegIrUxX/x072ygv8htPKMTK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Mgk7EAAAA3AAAAA8AAAAAAAAAAAAAAAAAmAIAAGRycy9k&#10;b3ducmV2LnhtbFBLBQYAAAAABAAEAPUAAACJAwAAAAA=&#10;" path="m,l68,115,95,73,78,62,89,46r24,l133,14,,xe" fillcolor="#92d050" stroked="f">
                <v:path arrowok="t" o:connecttype="custom" o:connectlocs="0,0;68,115;95,73;78,62;89,46;113,46;133,14;0,0" o:connectangles="0,0,0,0,0,0,0,0"/>
              </v:shape>
              <v:shape id="Freeform 38" o:spid="_x0000_s1052" style="position:absolute;left:2070;top:310;width:694;height:455;visibility:visible;mso-wrap-style:square;v-text-anchor:top" coordsize="694,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An1cYA&#10;AADcAAAADwAAAGRycy9kb3ducmV2LnhtbESPT2vCQBDF74V+h2UK3nSj2FJjNlKKigcprc3F25Cd&#10;/MHsbMiuJvXTu4LQ2wzvzfu9SVaDacSFOldbVjCdRCCIc6trLhVkv5vxOwjnkTU2lknBHzlYpc9P&#10;Ccba9vxDl4MvRQhhF6OCyvs2ltLlFRl0E9sSB62wnUEf1q6UusM+hJtGzqLoTRqsORAqbOmzovx0&#10;OJvA3X0b3l7t0ep980Xnfv26KDKlRi/DxxKEp8H/mx/XOx3qzxdwfyZMI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MAn1cYAAADcAAAADwAAAAAAAAAAAAAAAACYAgAAZHJz&#10;L2Rvd25yZXYueG1sUEsFBgAAAAAEAAQA9QAAAIsDAAAAAA==&#10;" path="m89,46l78,62,95,73,106,56,89,46xe" fillcolor="#92d050" stroked="f">
                <v:path arrowok="t" o:connecttype="custom" o:connectlocs="89,46;78,62;95,73;106,56;89,46" o:connectangles="0,0,0,0,0"/>
              </v:shape>
              <v:shape id="Freeform 39" o:spid="_x0000_s1053" style="position:absolute;left:2070;top:310;width:694;height:455;visibility:visible;mso-wrap-style:square;v-text-anchor:top" coordsize="694,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MYlcQA&#10;AADcAAAADwAAAGRycy9kb3ducmV2LnhtbESPTWvCQBCG7wX/wzJCb3VTQWljVimlFg8ibeqltyE7&#10;+cDsbMiuJvrrnUOhtxnm/Xgm24yuVRfqQ+PZwPMsAUVceNtwZeD4s316ARUissXWMxm4UoDNevKQ&#10;YWr9wN90yWOlJIRDigbqGLtU61DU5DDMfEcst9L3DqOsfaVtj4OEu1bPk2SpHTYsDTV29F5TccrP&#10;Tnp3X44/b/7X2317oPPwsXgtj8Y8Tse3FahIY/wX/7l3VvAXgi/PyAR6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jGJXEAAAA3AAAAA8AAAAAAAAAAAAAAAAAmAIAAGRycy9k&#10;b3ducmV2LnhtbFBLBQYAAAAABAAEAPUAAACJAwAAAAA=&#10;" path="m113,46r-24,l106,56r7,-10xe" fillcolor="#92d050" stroked="f">
                <v:path arrowok="t" o:connecttype="custom" o:connectlocs="113,46;89,46;106,56;113,46" o:connectangles="0,0,0,0"/>
              </v:shape>
            </v:group>
            <w10:wrap anchorx="page"/>
          </v:group>
        </w:pict>
      </w:r>
      <w:r w:rsidR="004A3109" w:rsidRPr="00DE1392">
        <w:rPr>
          <w:rFonts w:ascii="Tahoma" w:hAnsi="Tahoma" w:cs="Tahoma"/>
          <w:w w:val="115"/>
          <w:sz w:val="16"/>
          <w:szCs w:val="16"/>
        </w:rPr>
        <w:t>O</w:t>
      </w:r>
      <w:r w:rsidR="004A3109" w:rsidRPr="00DE1392">
        <w:rPr>
          <w:rFonts w:ascii="Tahoma" w:hAnsi="Tahoma" w:cs="Tahoma"/>
          <w:spacing w:val="-2"/>
          <w:w w:val="115"/>
          <w:sz w:val="16"/>
          <w:szCs w:val="16"/>
        </w:rPr>
        <w:t>n/</w:t>
      </w:r>
      <w:r w:rsidR="004A3109" w:rsidRPr="00DE1392">
        <w:rPr>
          <w:rFonts w:ascii="Tahoma" w:hAnsi="Tahoma" w:cs="Tahoma"/>
          <w:w w:val="115"/>
          <w:sz w:val="16"/>
          <w:szCs w:val="16"/>
        </w:rPr>
        <w:t>Σβηστό</w:t>
      </w:r>
    </w:p>
    <w:p w:rsidR="004A3109" w:rsidRPr="00DE1392" w:rsidRDefault="004A3109" w:rsidP="00C268A5">
      <w:pPr>
        <w:kinsoku w:val="0"/>
        <w:overflowPunct w:val="0"/>
        <w:spacing w:before="93" w:line="360" w:lineRule="auto"/>
        <w:ind w:left="144"/>
        <w:rPr>
          <w:rFonts w:ascii="Tahoma" w:hAnsi="Tahoma" w:cs="Tahoma"/>
          <w:sz w:val="16"/>
          <w:szCs w:val="16"/>
        </w:rPr>
      </w:pPr>
      <w:r w:rsidRPr="00DE1392">
        <w:rPr>
          <w:rFonts w:ascii="Tahoma" w:hAnsi="Tahoma" w:cs="Tahoma"/>
          <w:w w:val="90"/>
        </w:rPr>
        <w:br w:type="column"/>
      </w:r>
      <w:r w:rsidRPr="00DE1392">
        <w:rPr>
          <w:rFonts w:ascii="Tahoma" w:hAnsi="Tahoma" w:cs="Tahoma"/>
          <w:spacing w:val="-4"/>
          <w:w w:val="90"/>
          <w:sz w:val="16"/>
          <w:szCs w:val="16"/>
        </w:rPr>
        <w:t>L</w:t>
      </w:r>
      <w:r w:rsidRPr="00DE1392">
        <w:rPr>
          <w:rFonts w:ascii="Tahoma" w:hAnsi="Tahoma" w:cs="Tahoma"/>
          <w:w w:val="90"/>
          <w:sz w:val="16"/>
          <w:szCs w:val="16"/>
        </w:rPr>
        <w:t>ED GPS</w:t>
      </w:r>
      <w:r w:rsidRPr="00DE1392">
        <w:rPr>
          <w:rFonts w:ascii="Tahoma" w:hAnsi="Tahoma" w:cs="Tahoma"/>
          <w:spacing w:val="22"/>
          <w:w w:val="90"/>
          <w:sz w:val="16"/>
          <w:szCs w:val="16"/>
        </w:rPr>
        <w:t xml:space="preserve"> </w:t>
      </w:r>
    </w:p>
    <w:p w:rsidR="004A3109" w:rsidRPr="00DE1392" w:rsidRDefault="004A3109" w:rsidP="00C268A5">
      <w:pPr>
        <w:kinsoku w:val="0"/>
        <w:overflowPunct w:val="0"/>
        <w:spacing w:before="79" w:line="360" w:lineRule="auto"/>
        <w:ind w:left="144"/>
        <w:rPr>
          <w:rFonts w:ascii="Tahoma" w:hAnsi="Tahoma" w:cs="Tahoma"/>
          <w:sz w:val="16"/>
          <w:szCs w:val="16"/>
        </w:rPr>
      </w:pPr>
      <w:r w:rsidRPr="00DE1392">
        <w:rPr>
          <w:rFonts w:ascii="Tahoma" w:hAnsi="Tahoma" w:cs="Tahoma"/>
          <w:w w:val="95"/>
        </w:rPr>
        <w:br w:type="column"/>
      </w:r>
      <w:r w:rsidRPr="00DE1392">
        <w:rPr>
          <w:rFonts w:ascii="Tahoma" w:hAnsi="Tahoma" w:cs="Tahoma"/>
          <w:w w:val="95"/>
          <w:sz w:val="16"/>
          <w:szCs w:val="16"/>
        </w:rPr>
        <w:t>G</w:t>
      </w:r>
      <w:r w:rsidRPr="00DE1392">
        <w:rPr>
          <w:rFonts w:ascii="Tahoma" w:hAnsi="Tahoma" w:cs="Tahoma"/>
          <w:spacing w:val="1"/>
          <w:w w:val="95"/>
          <w:sz w:val="16"/>
          <w:szCs w:val="16"/>
        </w:rPr>
        <w:t>S</w:t>
      </w:r>
      <w:r w:rsidRPr="00DE1392">
        <w:rPr>
          <w:rFonts w:ascii="Tahoma" w:hAnsi="Tahoma" w:cs="Tahoma"/>
          <w:w w:val="95"/>
          <w:sz w:val="16"/>
          <w:szCs w:val="16"/>
        </w:rPr>
        <w:t>M</w:t>
      </w:r>
      <w:r w:rsidRPr="00DE1392">
        <w:rPr>
          <w:rFonts w:ascii="Tahoma" w:hAnsi="Tahoma" w:cs="Tahoma"/>
          <w:spacing w:val="20"/>
          <w:w w:val="95"/>
          <w:sz w:val="16"/>
          <w:szCs w:val="16"/>
        </w:rPr>
        <w:t xml:space="preserve"> </w:t>
      </w:r>
      <w:r w:rsidRPr="00DE1392">
        <w:rPr>
          <w:rFonts w:ascii="Tahoma" w:hAnsi="Tahoma" w:cs="Tahoma"/>
          <w:spacing w:val="-2"/>
          <w:w w:val="95"/>
          <w:sz w:val="16"/>
          <w:szCs w:val="16"/>
        </w:rPr>
        <w:t>L</w:t>
      </w:r>
      <w:r w:rsidRPr="00DE1392">
        <w:rPr>
          <w:rFonts w:ascii="Tahoma" w:hAnsi="Tahoma" w:cs="Tahoma"/>
          <w:w w:val="95"/>
          <w:sz w:val="16"/>
          <w:szCs w:val="16"/>
        </w:rPr>
        <w:t>ED</w:t>
      </w:r>
    </w:p>
    <w:p w:rsidR="004A3109" w:rsidRPr="00DE1392" w:rsidRDefault="004A3109" w:rsidP="00C268A5">
      <w:pPr>
        <w:kinsoku w:val="0"/>
        <w:overflowPunct w:val="0"/>
        <w:spacing w:before="79" w:line="360" w:lineRule="auto"/>
        <w:ind w:left="144"/>
        <w:rPr>
          <w:rFonts w:ascii="Tahoma" w:hAnsi="Tahoma" w:cs="Tahoma"/>
          <w:sz w:val="16"/>
          <w:szCs w:val="16"/>
        </w:rPr>
        <w:sectPr w:rsidR="004A3109" w:rsidRPr="00DE1392" w:rsidSect="0070460B">
          <w:type w:val="continuous"/>
          <w:pgSz w:w="11907" w:h="16840" w:code="9"/>
          <w:pgMar w:top="737" w:right="737" w:bottom="737" w:left="737" w:header="720" w:footer="720" w:gutter="0"/>
          <w:cols w:num="3" w:space="720" w:equalWidth="0">
            <w:col w:w="1568" w:space="469"/>
            <w:col w:w="795" w:space="585"/>
            <w:col w:w="7016"/>
          </w:cols>
          <w:noEndnote/>
        </w:sectPr>
      </w:pPr>
    </w:p>
    <w:p w:rsidR="004A3109" w:rsidRPr="00DE1392" w:rsidRDefault="004A3109" w:rsidP="00C268A5">
      <w:pPr>
        <w:kinsoku w:val="0"/>
        <w:overflowPunct w:val="0"/>
        <w:spacing w:line="360" w:lineRule="auto"/>
        <w:rPr>
          <w:rFonts w:ascii="Tahoma" w:hAnsi="Tahoma" w:cs="Tahoma"/>
          <w:sz w:val="11"/>
          <w:szCs w:val="11"/>
        </w:rPr>
      </w:pPr>
    </w:p>
    <w:p w:rsidR="004A3109" w:rsidRPr="00DE1392" w:rsidRDefault="004A3109" w:rsidP="00C268A5">
      <w:pPr>
        <w:kinsoku w:val="0"/>
        <w:overflowPunct w:val="0"/>
        <w:spacing w:line="360" w:lineRule="auto"/>
        <w:rPr>
          <w:rFonts w:ascii="Tahoma" w:hAnsi="Tahoma" w:cs="Tahoma"/>
          <w:sz w:val="20"/>
          <w:szCs w:val="20"/>
        </w:rPr>
      </w:pPr>
    </w:p>
    <w:p w:rsidR="004A3109" w:rsidRPr="00DE1392" w:rsidRDefault="004A3109" w:rsidP="00C268A5">
      <w:pPr>
        <w:kinsoku w:val="0"/>
        <w:overflowPunct w:val="0"/>
        <w:spacing w:line="360" w:lineRule="auto"/>
        <w:rPr>
          <w:rFonts w:ascii="Tahoma" w:hAnsi="Tahoma" w:cs="Tahoma"/>
          <w:sz w:val="20"/>
          <w:szCs w:val="20"/>
        </w:rPr>
      </w:pPr>
    </w:p>
    <w:p w:rsidR="004A3109" w:rsidRPr="00DE1392" w:rsidRDefault="004A3109" w:rsidP="00C268A5">
      <w:pPr>
        <w:kinsoku w:val="0"/>
        <w:overflowPunct w:val="0"/>
        <w:spacing w:line="360" w:lineRule="auto"/>
        <w:rPr>
          <w:rFonts w:ascii="Tahoma" w:hAnsi="Tahoma" w:cs="Tahoma"/>
          <w:sz w:val="20"/>
          <w:szCs w:val="20"/>
        </w:rPr>
      </w:pPr>
    </w:p>
    <w:p w:rsidR="004A3109" w:rsidRPr="00DE1392" w:rsidRDefault="004A3109" w:rsidP="00C268A5">
      <w:pPr>
        <w:kinsoku w:val="0"/>
        <w:overflowPunct w:val="0"/>
        <w:spacing w:line="360" w:lineRule="auto"/>
        <w:rPr>
          <w:rFonts w:ascii="Tahoma" w:hAnsi="Tahoma" w:cs="Tahoma"/>
          <w:sz w:val="20"/>
          <w:szCs w:val="20"/>
        </w:rPr>
      </w:pPr>
    </w:p>
    <w:p w:rsidR="004A3109" w:rsidRPr="00DE1392" w:rsidRDefault="004A3109" w:rsidP="00C268A5">
      <w:pPr>
        <w:kinsoku w:val="0"/>
        <w:overflowPunct w:val="0"/>
        <w:spacing w:line="360" w:lineRule="auto"/>
        <w:rPr>
          <w:rFonts w:ascii="Tahoma" w:hAnsi="Tahoma" w:cs="Tahoma"/>
          <w:sz w:val="20"/>
          <w:szCs w:val="20"/>
        </w:rPr>
      </w:pPr>
    </w:p>
    <w:p w:rsidR="004A3109" w:rsidRPr="00DE1392" w:rsidRDefault="004A3109" w:rsidP="00C268A5">
      <w:pPr>
        <w:kinsoku w:val="0"/>
        <w:overflowPunct w:val="0"/>
        <w:spacing w:line="360" w:lineRule="auto"/>
        <w:rPr>
          <w:rFonts w:ascii="Tahoma" w:hAnsi="Tahoma" w:cs="Tahoma"/>
          <w:sz w:val="20"/>
          <w:szCs w:val="20"/>
        </w:rPr>
      </w:pPr>
    </w:p>
    <w:p w:rsidR="004A3109" w:rsidRPr="00DE1392" w:rsidRDefault="004A3109" w:rsidP="00C268A5">
      <w:pPr>
        <w:kinsoku w:val="0"/>
        <w:overflowPunct w:val="0"/>
        <w:spacing w:line="360" w:lineRule="auto"/>
        <w:rPr>
          <w:rFonts w:ascii="Tahoma" w:hAnsi="Tahoma" w:cs="Tahoma"/>
          <w:sz w:val="20"/>
          <w:szCs w:val="20"/>
        </w:rPr>
      </w:pPr>
    </w:p>
    <w:p w:rsidR="004A3109" w:rsidRPr="00DE1392" w:rsidRDefault="004A3109" w:rsidP="00C268A5">
      <w:pPr>
        <w:kinsoku w:val="0"/>
        <w:overflowPunct w:val="0"/>
        <w:spacing w:line="360" w:lineRule="auto"/>
        <w:rPr>
          <w:rFonts w:ascii="Tahoma" w:hAnsi="Tahoma" w:cs="Tahoma"/>
          <w:sz w:val="20"/>
          <w:szCs w:val="20"/>
        </w:rPr>
      </w:pPr>
    </w:p>
    <w:p w:rsidR="004A3109" w:rsidRPr="00DE1392" w:rsidRDefault="004A3109" w:rsidP="00C268A5">
      <w:pPr>
        <w:kinsoku w:val="0"/>
        <w:overflowPunct w:val="0"/>
        <w:spacing w:line="360" w:lineRule="auto"/>
        <w:rPr>
          <w:rFonts w:ascii="Tahoma" w:hAnsi="Tahoma" w:cs="Tahoma"/>
          <w:sz w:val="20"/>
          <w:szCs w:val="20"/>
        </w:rPr>
        <w:sectPr w:rsidR="004A3109" w:rsidRPr="00DE1392" w:rsidSect="0070460B">
          <w:type w:val="continuous"/>
          <w:pgSz w:w="11907" w:h="16840" w:code="9"/>
          <w:pgMar w:top="737" w:right="737" w:bottom="737" w:left="737" w:header="720" w:footer="720" w:gutter="0"/>
          <w:cols w:space="720" w:equalWidth="0">
            <w:col w:w="9550"/>
          </w:cols>
          <w:noEndnote/>
        </w:sectPr>
      </w:pPr>
    </w:p>
    <w:p w:rsidR="004A3109" w:rsidRPr="00DE1392" w:rsidRDefault="004A3109" w:rsidP="00C268A5">
      <w:pPr>
        <w:tabs>
          <w:tab w:val="left" w:pos="2439"/>
        </w:tabs>
        <w:kinsoku w:val="0"/>
        <w:overflowPunct w:val="0"/>
        <w:spacing w:before="83" w:line="360" w:lineRule="auto"/>
        <w:ind w:left="593"/>
        <w:rPr>
          <w:rFonts w:ascii="Tahoma" w:hAnsi="Tahoma" w:cs="Tahoma"/>
          <w:sz w:val="16"/>
          <w:szCs w:val="16"/>
        </w:rPr>
      </w:pPr>
      <w:bookmarkStart w:id="8" w:name="OLE_LINK1"/>
      <w:bookmarkStart w:id="9" w:name="OLE_LINK2"/>
      <w:r w:rsidRPr="00DE1392">
        <w:rPr>
          <w:rFonts w:ascii="Tahoma" w:hAnsi="Tahoma" w:cs="Tahoma"/>
          <w:w w:val="105"/>
          <w:sz w:val="16"/>
          <w:szCs w:val="16"/>
        </w:rPr>
        <w:t xml:space="preserve">Κεραία </w:t>
      </w:r>
      <w:bookmarkEnd w:id="8"/>
      <w:bookmarkEnd w:id="9"/>
      <w:r w:rsidRPr="00DE1392">
        <w:rPr>
          <w:rFonts w:ascii="Tahoma" w:hAnsi="Tahoma" w:cs="Tahoma"/>
          <w:w w:val="105"/>
          <w:sz w:val="16"/>
          <w:szCs w:val="16"/>
        </w:rPr>
        <w:t>G</w:t>
      </w:r>
      <w:r w:rsidRPr="00DE1392">
        <w:rPr>
          <w:rFonts w:ascii="Tahoma" w:hAnsi="Tahoma" w:cs="Tahoma"/>
          <w:spacing w:val="1"/>
          <w:w w:val="105"/>
          <w:sz w:val="16"/>
          <w:szCs w:val="16"/>
        </w:rPr>
        <w:t>S</w:t>
      </w:r>
      <w:r w:rsidRPr="00DE1392">
        <w:rPr>
          <w:rFonts w:ascii="Tahoma" w:hAnsi="Tahoma" w:cs="Tahoma"/>
          <w:w w:val="105"/>
          <w:sz w:val="16"/>
          <w:szCs w:val="16"/>
        </w:rPr>
        <w:t>M</w:t>
      </w:r>
      <w:r w:rsidRPr="00DE1392">
        <w:rPr>
          <w:rFonts w:ascii="Tahoma" w:hAnsi="Tahoma" w:cs="Tahoma"/>
          <w:w w:val="105"/>
          <w:sz w:val="16"/>
          <w:szCs w:val="16"/>
        </w:rPr>
        <w:tab/>
        <w:t xml:space="preserve">Κεραία </w:t>
      </w:r>
      <w:r w:rsidRPr="00DE1392">
        <w:rPr>
          <w:rFonts w:ascii="Tahoma" w:hAnsi="Tahoma" w:cs="Tahoma"/>
          <w:w w:val="105"/>
          <w:position w:val="1"/>
          <w:sz w:val="16"/>
          <w:szCs w:val="16"/>
        </w:rPr>
        <w:t>GPS</w:t>
      </w:r>
      <w:r w:rsidRPr="00DE1392">
        <w:rPr>
          <w:rFonts w:ascii="Tahoma" w:hAnsi="Tahoma" w:cs="Tahoma"/>
          <w:spacing w:val="-27"/>
          <w:w w:val="105"/>
          <w:position w:val="1"/>
          <w:sz w:val="16"/>
          <w:szCs w:val="16"/>
        </w:rPr>
        <w:t xml:space="preserve"> </w:t>
      </w:r>
    </w:p>
    <w:p w:rsidR="004A3109" w:rsidRPr="00DE1392" w:rsidRDefault="004A3109" w:rsidP="00C268A5">
      <w:pPr>
        <w:tabs>
          <w:tab w:val="left" w:pos="1642"/>
        </w:tabs>
        <w:kinsoku w:val="0"/>
        <w:overflowPunct w:val="0"/>
        <w:spacing w:before="79" w:line="360" w:lineRule="auto"/>
        <w:ind w:left="593"/>
        <w:rPr>
          <w:rFonts w:ascii="Tahoma" w:hAnsi="Tahoma" w:cs="Tahoma"/>
          <w:w w:val="105"/>
          <w:sz w:val="16"/>
          <w:szCs w:val="16"/>
          <w:lang w:val="en-US"/>
        </w:rPr>
      </w:pPr>
      <w:r w:rsidRPr="00DE1392">
        <w:rPr>
          <w:rFonts w:ascii="Tahoma" w:hAnsi="Tahoma" w:cs="Tahoma"/>
          <w:w w:val="105"/>
          <w:lang w:val="en-US"/>
        </w:rPr>
        <w:br w:type="column"/>
      </w:r>
      <w:proofErr w:type="spellStart"/>
      <w:r w:rsidRPr="00DE1392">
        <w:rPr>
          <w:rFonts w:ascii="Tahoma" w:hAnsi="Tahoma" w:cs="Tahoma"/>
          <w:w w:val="105"/>
          <w:sz w:val="16"/>
          <w:szCs w:val="16"/>
          <w:lang w:val="en-US"/>
        </w:rPr>
        <w:t>Θύρ</w:t>
      </w:r>
      <w:proofErr w:type="spellEnd"/>
      <w:r w:rsidRPr="00DE1392">
        <w:rPr>
          <w:rFonts w:ascii="Tahoma" w:hAnsi="Tahoma" w:cs="Tahoma"/>
          <w:w w:val="105"/>
          <w:sz w:val="16"/>
          <w:szCs w:val="16"/>
          <w:lang w:val="en-US"/>
        </w:rPr>
        <w:t>α USB</w:t>
      </w:r>
      <w:r w:rsidRPr="00DE1392">
        <w:rPr>
          <w:rFonts w:ascii="Tahoma" w:hAnsi="Tahoma" w:cs="Tahoma"/>
          <w:w w:val="105"/>
          <w:sz w:val="16"/>
          <w:szCs w:val="16"/>
          <w:lang w:val="en-US"/>
        </w:rPr>
        <w:tab/>
        <w:t>PIN</w:t>
      </w:r>
      <w:r w:rsidRPr="00DE1392">
        <w:rPr>
          <w:rFonts w:ascii="Tahoma" w:hAnsi="Tahoma" w:cs="Tahoma"/>
          <w:spacing w:val="5"/>
          <w:w w:val="105"/>
          <w:sz w:val="16"/>
          <w:szCs w:val="16"/>
          <w:lang w:val="en-US"/>
        </w:rPr>
        <w:t xml:space="preserve"> </w:t>
      </w:r>
      <w:r w:rsidRPr="00DE1392">
        <w:rPr>
          <w:rFonts w:ascii="Tahoma" w:hAnsi="Tahoma" w:cs="Tahoma"/>
          <w:spacing w:val="-2"/>
          <w:w w:val="105"/>
          <w:sz w:val="16"/>
          <w:szCs w:val="16"/>
          <w:lang w:val="en-US"/>
        </w:rPr>
        <w:t>(</w:t>
      </w:r>
      <w:r w:rsidRPr="00DE1392">
        <w:rPr>
          <w:rFonts w:ascii="Tahoma" w:hAnsi="Tahoma" w:cs="Tahoma"/>
          <w:spacing w:val="-10"/>
          <w:w w:val="105"/>
          <w:sz w:val="16"/>
          <w:szCs w:val="16"/>
          <w:lang w:val="en-US"/>
        </w:rPr>
        <w:t>P</w:t>
      </w:r>
      <w:r w:rsidRPr="00DE1392">
        <w:rPr>
          <w:rFonts w:ascii="Tahoma" w:hAnsi="Tahoma" w:cs="Tahoma"/>
          <w:spacing w:val="-2"/>
          <w:w w:val="105"/>
          <w:sz w:val="16"/>
          <w:szCs w:val="16"/>
          <w:lang w:val="en-US"/>
        </w:rPr>
        <w:t>o</w:t>
      </w:r>
      <w:r w:rsidRPr="00DE1392">
        <w:rPr>
          <w:rFonts w:ascii="Tahoma" w:hAnsi="Tahoma" w:cs="Tahoma"/>
          <w:w w:val="105"/>
          <w:sz w:val="16"/>
          <w:szCs w:val="16"/>
          <w:lang w:val="en-US"/>
        </w:rPr>
        <w:t>we</w:t>
      </w:r>
      <w:r w:rsidRPr="00DE1392">
        <w:rPr>
          <w:rFonts w:ascii="Tahoma" w:hAnsi="Tahoma" w:cs="Tahoma"/>
          <w:spacing w:val="-14"/>
          <w:w w:val="105"/>
          <w:sz w:val="16"/>
          <w:szCs w:val="16"/>
          <w:lang w:val="en-US"/>
        </w:rPr>
        <w:t>r</w:t>
      </w:r>
      <w:r w:rsidRPr="00DE1392">
        <w:rPr>
          <w:rFonts w:ascii="Tahoma" w:hAnsi="Tahoma" w:cs="Tahoma"/>
          <w:w w:val="105"/>
          <w:sz w:val="16"/>
          <w:szCs w:val="16"/>
          <w:lang w:val="en-US"/>
        </w:rPr>
        <w:t>,</w:t>
      </w:r>
      <w:r w:rsidRPr="00DE1392">
        <w:rPr>
          <w:rFonts w:ascii="Tahoma" w:hAnsi="Tahoma" w:cs="Tahoma"/>
          <w:spacing w:val="2"/>
          <w:w w:val="105"/>
          <w:sz w:val="16"/>
          <w:szCs w:val="16"/>
          <w:lang w:val="en-US"/>
        </w:rPr>
        <w:t xml:space="preserve"> </w:t>
      </w:r>
      <w:r w:rsidRPr="00DE1392">
        <w:rPr>
          <w:rFonts w:ascii="Tahoma" w:hAnsi="Tahoma" w:cs="Tahoma"/>
          <w:w w:val="105"/>
          <w:sz w:val="16"/>
          <w:szCs w:val="16"/>
          <w:lang w:val="en-US"/>
        </w:rPr>
        <w:t>I</w:t>
      </w:r>
      <w:r w:rsidRPr="00DE1392">
        <w:rPr>
          <w:rFonts w:ascii="Tahoma" w:hAnsi="Tahoma" w:cs="Tahoma"/>
          <w:spacing w:val="-2"/>
          <w:w w:val="105"/>
          <w:sz w:val="16"/>
          <w:szCs w:val="16"/>
          <w:lang w:val="en-US"/>
        </w:rPr>
        <w:t>/</w:t>
      </w:r>
      <w:r w:rsidRPr="00DE1392">
        <w:rPr>
          <w:rFonts w:ascii="Tahoma" w:hAnsi="Tahoma" w:cs="Tahoma"/>
          <w:w w:val="105"/>
          <w:sz w:val="16"/>
          <w:szCs w:val="16"/>
          <w:lang w:val="en-US"/>
        </w:rPr>
        <w:t>O)</w:t>
      </w:r>
    </w:p>
    <w:p w:rsidR="004A3109" w:rsidRPr="00DE1392" w:rsidRDefault="004A3109" w:rsidP="00C268A5">
      <w:pPr>
        <w:tabs>
          <w:tab w:val="left" w:pos="1642"/>
        </w:tabs>
        <w:kinsoku w:val="0"/>
        <w:overflowPunct w:val="0"/>
        <w:spacing w:before="79" w:line="360" w:lineRule="auto"/>
        <w:ind w:left="593"/>
        <w:rPr>
          <w:rFonts w:ascii="Tahoma" w:hAnsi="Tahoma" w:cs="Tahoma"/>
          <w:w w:val="105"/>
          <w:sz w:val="16"/>
          <w:szCs w:val="16"/>
          <w:lang w:val="en-US"/>
        </w:rPr>
        <w:sectPr w:rsidR="004A3109" w:rsidRPr="00DE1392" w:rsidSect="0070460B">
          <w:type w:val="continuous"/>
          <w:pgSz w:w="11907" w:h="16840" w:code="9"/>
          <w:pgMar w:top="737" w:right="737" w:bottom="737" w:left="737" w:header="720" w:footer="720" w:gutter="0"/>
          <w:cols w:num="2" w:space="720" w:equalWidth="0">
            <w:col w:w="4326" w:space="1435"/>
            <w:col w:w="4672"/>
          </w:cols>
          <w:noEndnote/>
        </w:sectPr>
      </w:pPr>
    </w:p>
    <w:p w:rsidR="004A3109" w:rsidRPr="00DE1392" w:rsidRDefault="004A3109" w:rsidP="00C268A5">
      <w:pPr>
        <w:kinsoku w:val="0"/>
        <w:overflowPunct w:val="0"/>
        <w:spacing w:before="7" w:line="360" w:lineRule="auto"/>
        <w:rPr>
          <w:rFonts w:ascii="Tahoma" w:hAnsi="Tahoma" w:cs="Tahoma"/>
          <w:sz w:val="15"/>
          <w:szCs w:val="15"/>
          <w:lang w:val="en-US"/>
        </w:rPr>
      </w:pPr>
    </w:p>
    <w:p w:rsidR="004A3109" w:rsidRPr="00DE1392" w:rsidRDefault="00FC3537" w:rsidP="00C268A5">
      <w:pPr>
        <w:kinsoku w:val="0"/>
        <w:overflowPunct w:val="0"/>
        <w:spacing w:before="79" w:line="360" w:lineRule="auto"/>
        <w:ind w:left="426"/>
        <w:jc w:val="center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noProof/>
        </w:rPr>
        <w:pict>
          <v:group id="Group 40" o:spid="_x0000_s1055" style="position:absolute;left:0;text-align:left;margin-left:289.75pt;margin-top:-95.85pt;width:187.45pt;height:93.25pt;z-index:-13;mso-position-horizontal-relative:page" coordorigin="5795,-1917" coordsize="3749,1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" o:allowincell="f">
            <v:rect id="Rectangle 41" o:spid="_x0000_s1056" style="position:absolute;left:5796;top:-1918;width:3740;height:12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+Pc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YBLD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m+PcMAAADbAAAADwAAAAAAAAAAAAAAAACYAgAAZHJzL2Rv&#10;d25yZXYueG1sUEsFBgAAAAAEAAQA9QAAAIgDAAAAAA==&#10;" filled="f" stroked="f">
              <v:textbox inset="0,0,0,0">
                <w:txbxContent>
                  <w:p w:rsidR="004A3109" w:rsidRDefault="00FC3537">
                    <w:pPr>
                      <w:widowControl/>
                      <w:autoSpaceDE/>
                      <w:autoSpaceDN/>
                      <w:adjustRightInd/>
                      <w:spacing w:line="1220" w:lineRule="atLeast"/>
                    </w:pPr>
                    <w:r>
                      <w:rPr>
                        <w:noProof/>
                      </w:rPr>
                      <w:pict>
                        <v:shape id="Εικόνα 15" o:spid="_x0000_i1040" type="#_x0000_t75" style="width:183pt;height:60.75pt;visibility:visible">
                          <v:imagedata r:id="rId11" o:title=""/>
                        </v:shape>
                      </w:pict>
                    </w:r>
                  </w:p>
                  <w:p w:rsidR="004A3109" w:rsidRDefault="004A3109"/>
                </w:txbxContent>
              </v:textbox>
            </v:rect>
            <v:group id="Group 42" o:spid="_x0000_s1057" style="position:absolute;left:6446;top:-1269;width:298;height:1207" coordorigin="6446,-1269" coordsize="298,1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<v:shape id="Freeform 43" o:spid="_x0000_s1058" style="position:absolute;left:6446;top:-1269;width:298;height:1207;visibility:visible;mso-wrap-style:square;v-text-anchor:top" coordsize="298,1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5ZmsUA&#10;AADbAAAADwAAAGRycy9kb3ducmV2LnhtbESPQWvCQBSE74X+h+UVvNWNCkWiq2ipIsUeTHvQ2yP7&#10;TILZt0t2jdFf7woFj8PMfMNM552pRUuNrywrGPQTEMS51RUXCv5+V+9jED4ga6wtk4IreZjPXl+m&#10;mGp74R21WShEhLBPUUEZgkul9HlJBn3fOuLoHW1jMETZFFI3eIlwU8thknxIgxXHhRIdfZaUn7Kz&#10;UeB80t5G3TVb7s36+P314/x6e1Cq99YtJiACdeEZ/m9vtILxAB5f4g+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blmaxQAAANsAAAAPAAAAAAAAAAAAAAAAAJgCAABkcnMv&#10;ZG93bnJldi54bWxQSwUGAAAAAAQABAD1AAAAigMAAAAA&#10;" path="m,1077r33,129l110,1111r-46,l44,1106r4,-19l,1077xe" fillcolor="#92d050" stroked="f">
                <v:path arrowok="t" o:connecttype="custom" o:connectlocs="0,1077;33,1206;110,1111;64,1111;44,1106;48,1087;0,1077" o:connectangles="0,0,0,0,0,0,0"/>
              </v:shape>
              <v:shape id="Freeform 44" o:spid="_x0000_s1059" style="position:absolute;left:6446;top:-1269;width:298;height:1207;visibility:visible;mso-wrap-style:square;v-text-anchor:top" coordsize="298,1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zH7cUA&#10;AADbAAAADwAAAGRycy9kb3ducmV2LnhtbESPQWvCQBSE74X+h+UVvNVNI4hE16BFRaQ9NO1Bb4/s&#10;Mwlm3y7ZNcb++m6h0OMwM98wi3wwreip841lBS/jBARxaXXDlYKvz+3zDIQPyBpby6TgTh7y5ePD&#10;AjNtb/xBfREqESHsM1RQh+AyKX1Zk0E/to44emfbGQxRdpXUHd4i3LQyTZKpNNhwXKjR0WtN5aW4&#10;GgXOJ/33ZLgX66PZnQ+bd+d3byelRk/Dag4i0BD+w3/tvVYwS+H3S/wB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vMftxQAAANsAAAAPAAAAAAAAAAAAAAAAAJgCAABkcnMv&#10;ZG93bnJldi54bWxQSwUGAAAAAAQABAD1AAAAigMAAAAA&#10;" path="m48,1087r-4,19l64,1111r4,-20l48,1087xe" fillcolor="#92d050" stroked="f">
                <v:path arrowok="t" o:connecttype="custom" o:connectlocs="48,1087;44,1106;64,1111;68,1091;48,1087" o:connectangles="0,0,0,0,0"/>
              </v:shape>
              <v:shape id="Freeform 45" o:spid="_x0000_s1060" style="position:absolute;left:6446;top:-1269;width:298;height:1207;visibility:visible;mso-wrap-style:square;v-text-anchor:top" coordsize="298,1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BidsUA&#10;AADbAAAADwAAAGRycy9kb3ducmV2LnhtbESPQWvCQBSE74X+h+UVvNVNKxSJrkFLDVLag2kPentk&#10;n0kw+3bJrjH6691CweMwM98w82wwreip841lBS/jBARxaXXDlYLfn/XzFIQPyBpby6TgQh6yxePD&#10;HFNtz7ylvgiViBD2KSqoQ3CplL6syaAfW0ccvYPtDIYou0rqDs8Rblr5miRv0mDDcaFGR+81lcfi&#10;ZBQ4n/TXyXApVjuTHz4/vp3Pv/ZKjZ6G5QxEoCHcw//tjVYwncDfl/gD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8GJ2xQAAANsAAAAPAAAAAAAAAAAAAAAAAJgCAABkcnMv&#10;ZG93bnJldi54bWxQSwUGAAAAAAQABAD1AAAAigMAAAAA&#10;" path="m68,1091r-4,20l110,1111r7,-10l68,1091xe" fillcolor="#92d050" stroked="f">
                <v:path arrowok="t" o:connecttype="custom" o:connectlocs="68,1091;64,1111;110,1111;117,1101;68,1091" o:connectangles="0,0,0,0,0"/>
              </v:shape>
              <v:shape id="Freeform 46" o:spid="_x0000_s1061" style="position:absolute;left:6446;top:-1269;width:298;height:1207;visibility:visible;mso-wrap-style:square;v-text-anchor:top" coordsize="298,1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n6AsUA&#10;AADbAAAADwAAAGRycy9kb3ducmV2LnhtbESPQWvCQBSE74X+h+UVvDWbqhSJrmJFpRR7aOpBb4/s&#10;Mwlm3y7ZbYz++q5Q6HGYmW+Y2aI3jeio9bVlBS9JCoK4sLrmUsH+e/M8AeEDssbGMim4kofF/PFh&#10;hpm2F/6iLg+liBD2GSqoQnCZlL6oyKBPrCOO3sm2BkOUbSl1i5cIN40cpumrNFhzXKjQ0aqi4pz/&#10;GAXOp91t1F/zt4PZnj7Wn85vd0elBk/9cgoiUB/+w3/td61gMob7l/gD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GfoCxQAAANsAAAAPAAAAAAAAAAAAAAAAAJgCAABkcnMv&#10;ZG93bnJldi54bWxQSwUGAAAAAAQABAD1AAAAigMAAAAA&#10;" path="m279,l48,1087r20,4l298,3,279,xe" fillcolor="#92d050" stroked="f">
                <v:path arrowok="t" o:connecttype="custom" o:connectlocs="279,0;48,1087;68,1091;298,3;279,0" o:connectangles="0,0,0,0,0"/>
              </v:shape>
            </v:group>
            <v:group id="Group 47" o:spid="_x0000_s1062" style="position:absolute;left:7139;top:-1267;width:120;height:770" coordorigin="7139,-1267" coordsize="120,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<v:shape id="Freeform 48" o:spid="_x0000_s1063" style="position:absolute;left:7139;top:-1267;width:120;height:770;visibility:visible;mso-wrap-style:square;v-text-anchor:top" coordsize="120,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nhFcMA&#10;AADbAAAADwAAAGRycy9kb3ducmV2LnhtbESPQWsCMRSE7wX/Q3hCbzVrD1tdjaIWxUsPVcHrY/Pc&#10;rG5eliTq1l/fFAoeh5n5hpnOO9uIG/lQO1YwHGQgiEuna64UHPbrtxGIEJE1No5JwQ8FmM96L1Ms&#10;tLvzN912sRIJwqFABSbGtpAylIYshoFriZN3ct5iTNJXUnu8J7ht5HuW5dJizWnBYEsrQ+Vld7UK&#10;Nt6MH0e3WZIpF+dTPv50H19npV773WICIlIXn+H/9lYrGOXw9yX9AD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nhFcMAAADbAAAADwAAAAAAAAAAAAAAAACYAgAAZHJzL2Rv&#10;d25yZXYueG1sUEsFBgAAAAAEAAQA9QAAAIgDAAAAAA==&#10;" path="m50,650l,650,60,770,110,670r-60,l50,650xe" fillcolor="#92d050" stroked="f">
                <v:path arrowok="t" o:connecttype="custom" o:connectlocs="50,650;0,650;60,770;110,670;50,670;50,650" o:connectangles="0,0,0,0,0,0"/>
              </v:shape>
              <v:rect id="Rectangle 49" o:spid="_x0000_s1064" style="position:absolute;left:7189;top:-1267;width:20;height:6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/UccMA&#10;AADbAAAADwAAAGRycy9kb3ducmV2LnhtbESPQWvCQBSE74X+h+UJ3urGom1I3YRUEAQvNvXQ4yP7&#10;TILZt2l2TeK/d4VCj8PMfMNsssm0YqDeNZYVLBcRCOLS6oYrBafv3UsMwnlkja1lUnAjB1n6/LTB&#10;RNuRv2gofCUChF2CCmrvu0RKV9Zk0C1sRxy8s+0N+iD7SuoexwA3rXyNojdpsOGwUGNH25rKS3E1&#10;CvSh+PxpLtoPuIp/c7bH8/pUKTWfTfkHCE+T/w//tfdaQfwOjy/hB8j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/UccMAAADbAAAADwAAAAAAAAAAAAAAAACYAgAAZHJzL2Rv&#10;d25yZXYueG1sUEsFBgAAAAAEAAQA9QAAAIgDAAAAAA==&#10;" fillcolor="#92d050" stroked="f">
                <v:path arrowok="t"/>
              </v:rect>
              <v:shape id="Freeform 50" o:spid="_x0000_s1065" style="position:absolute;left:7139;top:-1267;width:120;height:770;visibility:visible;mso-wrap-style:square;v-text-anchor:top" coordsize="120,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rQ/MEA&#10;AADbAAAADwAAAGRycy9kb3ducmV2LnhtbERPPW/CMBDdK/EfrENiKw4dUgiYKFAVdelQWon1FB9x&#10;QnyObBdCf309VOr49L435Wh7cSUfWscKFvMMBHHtdMuNgq/P18cliBCRNfaOScGdApTbycMGC+1u&#10;/EHXY2xECuFQoAIT41BIGWpDFsPcDcSJOztvMSboG6k93lK47eVTluXSYsupweBAe0P15fhtFRy8&#10;Wf2c3GFHpq66c756cc/vnVKz6VitQUQa47/4z/2mFSzT2PQl/QC5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3q0PzBAAAA2wAAAA8AAAAAAAAAAAAAAAAAmAIAAGRycy9kb3du&#10;cmV2LnhtbFBLBQYAAAAABAAEAPUAAACGAwAAAAA=&#10;" path="m120,650r-50,l70,670r40,l120,650xe" fillcolor="#92d050" stroked="f">
                <v:path arrowok="t" o:connecttype="custom" o:connectlocs="120,650;70,650;70,670;110,670;120,650" o:connectangles="0,0,0,0,0"/>
              </v:shape>
            </v:group>
            <v:group id="Group 51" o:spid="_x0000_s1066" style="position:absolute;left:8369;top:-1267;width:120;height:755" coordorigin="8369,-1267" coordsize="120,7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<v:shape id="Freeform 52" o:spid="_x0000_s1067" style="position:absolute;left:8369;top:-1267;width:120;height:755;visibility:visible;mso-wrap-style:square;v-text-anchor:top" coordsize="120,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JO4MIA&#10;AADbAAAADwAAAGRycy9kb3ducmV2LnhtbERP3WrCMBS+H+wdwhl4MzSdk02rUaQgKF7IWh/g2Byb&#10;YnNSmkw7n95cCLv8+P4Xq9424kqdrx0r+BglIIhLp2uuFByLzXAKwgdkjY1jUvBHHlbL15cFptrd&#10;+IeueahEDGGfogITQptK6UtDFv3ItcSRO7vOYoiwq6Tu8BbDbSPHSfIlLdYcGwy2lBkqL/mvVVDs&#10;1lkx/mwOJn8/3b+zg9nuJ71Sg7d+PQcRqA//4qd7qxXM4vr4Jf4A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ok7gwgAAANsAAAAPAAAAAAAAAAAAAAAAAJgCAABkcnMvZG93&#10;bnJldi54bWxQSwUGAAAAAAQABAD1AAAAhwMAAAAA&#10;" path="m50,635l,635,60,755,110,655r-60,l50,635xe" fillcolor="#92d050" stroked="f">
                <v:path arrowok="t" o:connecttype="custom" o:connectlocs="50,635;0,635;60,755;110,655;50,655;50,635" o:connectangles="0,0,0,0,0,0"/>
              </v:shape>
              <v:rect id="Rectangle 53" o:spid="_x0000_s1068" style="position:absolute;left:8419;top:-1267;width:20;height:6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N/Q8IA&#10;AADbAAAADwAAAGRycy9kb3ducmV2LnhtbESPQYvCMBSE74L/ITxhb5oqumhtFBWEBS+71YPHR/Ns&#10;S5uX2sTa/febBcHjMDPfMMm2N7XoqHWlZQXTSQSCOLO65FzB5XwcL0E4j6yxtkwKfsnBdjMcJBhr&#10;++Qf6lKfiwBhF6OCwvsmltJlBRl0E9sQB+9mW4M+yDaXusVngJtazqLoUxosOSwU2NChoKxKH0aB&#10;PqX7a1lp3+F8ed+x/b4tLrlSH6N+twbhqffv8Kv9pRWspvD/JfwA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g39DwgAAANsAAAAPAAAAAAAAAAAAAAAAAJgCAABkcnMvZG93&#10;bnJldi54bWxQSwUGAAAAAAQABAD1AAAAhwMAAAAA&#10;" fillcolor="#92d050" stroked="f">
                <v:path arrowok="t"/>
              </v:rect>
              <v:shape id="Freeform 54" o:spid="_x0000_s1069" style="position:absolute;left:8369;top:-1267;width:120;height:755;visibility:visible;mso-wrap-style:square;v-text-anchor:top" coordsize="120,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x1DMYA&#10;AADbAAAADwAAAGRycy9kb3ducmV2LnhtbESP0WrCQBRE3wv+w3ILfSl1YyytRleRQMHigzTxA67Z&#10;azY0ezdkt5r69V2h4OMwM2eY5XqwrThT7xvHCibjBARx5XTDtYJD+fEyA+EDssbWMSn4JQ/r1ehh&#10;iZl2F/6icxFqESHsM1RgQugyKX1lyKIfu444eifXWwxR9rXUPV4i3LYyTZI3abHhuGCwo9xQ9V38&#10;WAXl5yYv02m7N8Xz8fqe78129zoo9fQ4bBYgAg3hHv5vb7WCeQq3L/EH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Tx1DMYAAADbAAAADwAAAAAAAAAAAAAAAACYAgAAZHJz&#10;L2Rvd25yZXYueG1sUEsFBgAAAAAEAAQA9QAAAIsDAAAAAA==&#10;" path="m120,635r-50,l70,655r40,l120,635xe" fillcolor="#92d050" stroked="f">
                <v:path arrowok="t" o:connecttype="custom" o:connectlocs="120,635;70,635;70,655;110,655;120,635" o:connectangles="0,0,0,0,0"/>
              </v:shape>
            </v:group>
            <v:rect id="Rectangle 55" o:spid="_x0000_s1070" style="position:absolute;left:7499;top:-1548;width:1260;height:40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PQU8EA&#10;AADbAAAADwAAAGRycy9kb3ducmV2LnhtbESPQWvCQBSE7wX/w/KE3urGCtJEVxGxIHiqW3p+Zp/Z&#10;YPZtyG5M+u/dgtDjMDPfMOvt6Bpxpy7UnhXMZxkI4tKbmisF3/rz7QNEiMgGG8+k4JcCbDeTlzUW&#10;xg/8RfdzrESCcChQgY2xLaQMpSWHYeZb4uRdfecwJtlV0nQ4JLhr5HuWLaXDmtOCxZb2lsrbuXeJ&#10;0swP+Un/6DAccntp+17rjJR6nY67FYhIY/wPP9tHoyBfwN+X9APk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T0FPBAAAA2wAAAA8AAAAAAAAAAAAAAAAAmAIAAGRycy9kb3du&#10;cmV2LnhtbFBLBQYAAAAABAAEAPUAAACGAwAAAAA=&#10;" filled="f" strokecolor="#92d050" strokeweight=".35275mm">
              <v:path arrowok="t"/>
            </v:rect>
            <w10:wrap anchorx="page"/>
          </v:group>
        </w:pict>
      </w:r>
      <w:r w:rsidR="004A3109" w:rsidRPr="00DE1392">
        <w:rPr>
          <w:rFonts w:ascii="Tahoma" w:hAnsi="Tahoma" w:cs="Tahoma"/>
          <w:spacing w:val="-2"/>
          <w:w w:val="110"/>
          <w:sz w:val="16"/>
          <w:szCs w:val="16"/>
        </w:rPr>
        <w:t>Μικρόφωνο /</w:t>
      </w:r>
      <w:r w:rsidR="004A3109" w:rsidRPr="00DE1392">
        <w:rPr>
          <w:rFonts w:ascii="Tahoma" w:hAnsi="Tahoma" w:cs="Tahoma"/>
          <w:w w:val="110"/>
          <w:sz w:val="16"/>
          <w:szCs w:val="16"/>
        </w:rPr>
        <w:t>Μεγάφωνο</w:t>
      </w:r>
    </w:p>
    <w:p w:rsidR="004A3109" w:rsidRPr="00DE1392" w:rsidRDefault="004A3109" w:rsidP="00C268A5">
      <w:pPr>
        <w:pStyle w:val="Heading11"/>
        <w:numPr>
          <w:ilvl w:val="0"/>
          <w:numId w:val="5"/>
        </w:numPr>
        <w:tabs>
          <w:tab w:val="left" w:pos="535"/>
        </w:tabs>
        <w:kinsoku w:val="0"/>
        <w:overflowPunct w:val="0"/>
        <w:spacing w:before="51" w:line="360" w:lineRule="auto"/>
        <w:ind w:left="533" w:hanging="357"/>
        <w:jc w:val="both"/>
        <w:outlineLvl w:val="9"/>
        <w:rPr>
          <w:rFonts w:ascii="Tahoma" w:hAnsi="Tahoma" w:cs="Tahoma"/>
          <w:b w:val="0"/>
          <w:bCs w:val="0"/>
        </w:rPr>
      </w:pPr>
      <w:bookmarkStart w:id="10" w:name="bookmark7"/>
      <w:bookmarkEnd w:id="10"/>
      <w:r w:rsidRPr="00DE1392">
        <w:rPr>
          <w:rFonts w:ascii="Tahoma" w:hAnsi="Tahoma" w:cs="Tahoma"/>
        </w:rPr>
        <w:t>Πρώτη Χρήση</w:t>
      </w:r>
    </w:p>
    <w:p w:rsidR="004A3109" w:rsidRPr="00DE1392" w:rsidRDefault="004A3109" w:rsidP="00C268A5">
      <w:pPr>
        <w:kinsoku w:val="0"/>
        <w:overflowPunct w:val="0"/>
        <w:spacing w:before="4" w:line="360" w:lineRule="auto"/>
        <w:rPr>
          <w:rFonts w:ascii="Tahoma" w:hAnsi="Tahoma" w:cs="Tahoma"/>
          <w:sz w:val="11"/>
          <w:szCs w:val="11"/>
        </w:rPr>
      </w:pPr>
    </w:p>
    <w:p w:rsidR="004A3109" w:rsidRPr="00DE1392" w:rsidRDefault="004A3109" w:rsidP="00C268A5">
      <w:pPr>
        <w:kinsoku w:val="0"/>
        <w:overflowPunct w:val="0"/>
        <w:spacing w:line="360" w:lineRule="auto"/>
        <w:rPr>
          <w:rFonts w:ascii="Tahoma" w:hAnsi="Tahoma" w:cs="Tahoma"/>
          <w:sz w:val="20"/>
          <w:szCs w:val="20"/>
        </w:rPr>
      </w:pPr>
    </w:p>
    <w:p w:rsidR="004A3109" w:rsidRPr="00DE1392" w:rsidRDefault="004A3109" w:rsidP="00C268A5">
      <w:pPr>
        <w:pStyle w:val="Heading21"/>
        <w:numPr>
          <w:ilvl w:val="1"/>
          <w:numId w:val="5"/>
        </w:numPr>
        <w:tabs>
          <w:tab w:val="left" w:pos="497"/>
        </w:tabs>
        <w:kinsoku w:val="0"/>
        <w:overflowPunct w:val="0"/>
        <w:spacing w:line="360" w:lineRule="auto"/>
        <w:ind w:hanging="318"/>
        <w:jc w:val="both"/>
        <w:outlineLvl w:val="9"/>
        <w:rPr>
          <w:rFonts w:ascii="Tahoma" w:hAnsi="Tahoma" w:cs="Tahoma"/>
          <w:b w:val="0"/>
          <w:bCs w:val="0"/>
          <w:sz w:val="22"/>
          <w:szCs w:val="22"/>
        </w:rPr>
      </w:pPr>
      <w:bookmarkStart w:id="11" w:name="bookmark8"/>
      <w:bookmarkEnd w:id="11"/>
      <w:r w:rsidRPr="00DE1392">
        <w:rPr>
          <w:rFonts w:ascii="Tahoma" w:hAnsi="Tahoma" w:cs="Tahoma"/>
          <w:spacing w:val="-2"/>
          <w:sz w:val="22"/>
          <w:szCs w:val="22"/>
        </w:rPr>
        <w:t>Εγκατάσταση Κάρτας</w:t>
      </w:r>
      <w:r w:rsidRPr="00DE1392">
        <w:rPr>
          <w:rFonts w:ascii="Tahoma" w:hAnsi="Tahoma" w:cs="Tahoma"/>
          <w:spacing w:val="-1"/>
          <w:sz w:val="22"/>
          <w:szCs w:val="22"/>
        </w:rPr>
        <w:t xml:space="preserve"> </w:t>
      </w:r>
      <w:r w:rsidRPr="00DE1392">
        <w:rPr>
          <w:rFonts w:ascii="Tahoma" w:hAnsi="Tahoma" w:cs="Tahoma"/>
          <w:sz w:val="22"/>
          <w:szCs w:val="22"/>
        </w:rPr>
        <w:t>S</w:t>
      </w:r>
      <w:r w:rsidRPr="00DE1392">
        <w:rPr>
          <w:rFonts w:ascii="Tahoma" w:hAnsi="Tahoma" w:cs="Tahoma"/>
          <w:spacing w:val="-2"/>
          <w:sz w:val="22"/>
          <w:szCs w:val="22"/>
        </w:rPr>
        <w:t>I</w:t>
      </w:r>
      <w:r w:rsidRPr="00DE1392">
        <w:rPr>
          <w:rFonts w:ascii="Tahoma" w:hAnsi="Tahoma" w:cs="Tahoma"/>
          <w:sz w:val="22"/>
          <w:szCs w:val="22"/>
        </w:rPr>
        <w:t>M</w:t>
      </w:r>
      <w:r w:rsidRPr="00DE1392">
        <w:rPr>
          <w:rFonts w:ascii="Tahoma" w:hAnsi="Tahoma" w:cs="Tahoma"/>
          <w:spacing w:val="-2"/>
          <w:sz w:val="22"/>
          <w:szCs w:val="22"/>
        </w:rPr>
        <w:t xml:space="preserve"> </w:t>
      </w:r>
    </w:p>
    <w:p w:rsidR="004A3109" w:rsidRPr="00DE1392" w:rsidRDefault="004A3109" w:rsidP="00C268A5">
      <w:pPr>
        <w:kinsoku w:val="0"/>
        <w:overflowPunct w:val="0"/>
        <w:spacing w:before="2" w:line="360" w:lineRule="auto"/>
        <w:rPr>
          <w:rFonts w:ascii="Tahoma" w:hAnsi="Tahoma" w:cs="Tahoma"/>
          <w:sz w:val="19"/>
          <w:szCs w:val="19"/>
        </w:rPr>
      </w:pPr>
    </w:p>
    <w:p w:rsidR="004A3109" w:rsidRPr="00DE1392" w:rsidRDefault="00FC3537" w:rsidP="00C268A5">
      <w:pPr>
        <w:pStyle w:val="a3"/>
        <w:kinsoku w:val="0"/>
        <w:overflowPunct w:val="0"/>
        <w:spacing w:line="360" w:lineRule="auto"/>
        <w:ind w:right="1701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</w:rPr>
        <w:pict>
          <v:shape id="Εικόνα 15" o:spid="_x0000_s1071" type="#_x0000_t75" style="position:absolute;left:0;text-align:left;margin-left:385.65pt;margin-top:5.35pt;width:105.75pt;height:133.5pt;z-index:1;visibility:visible">
            <v:imagedata r:id="rId12" o:title=""/>
            <w10:wrap type="square"/>
          </v:shape>
        </w:pict>
      </w:r>
      <w:r w:rsidR="004A3109" w:rsidRPr="00DE1392">
        <w:rPr>
          <w:rFonts w:ascii="Tahoma" w:hAnsi="Tahoma" w:cs="Tahoma"/>
          <w:sz w:val="20"/>
          <w:szCs w:val="20"/>
        </w:rPr>
        <w:t>Βεβαιωθείτε ότι η κάρτα SIM έχει διαθέσιμο υπόλοιπο (ελέγξτε την κάρτα SIM στο κινητό τηλέφωνο για να βεβαιωθείτε ότι είναι σε θέση να στείλει και να λάβει μηνύματα SMS), βεβαιωθείτε ότι είναι απενεργοποιημένος ο κωδικός κλειδώματος της κάρτας SIM.</w:t>
      </w:r>
      <w:r w:rsidR="004A3109" w:rsidRPr="00DE1392">
        <w:rPr>
          <w:rFonts w:ascii="Tahoma" w:hAnsi="Tahoma" w:cs="Tahoma"/>
          <w:noProof/>
          <w:sz w:val="20"/>
          <w:szCs w:val="20"/>
        </w:rPr>
        <w:t xml:space="preserve"> </w:t>
      </w:r>
    </w:p>
    <w:p w:rsidR="004A3109" w:rsidRPr="00DE1392" w:rsidRDefault="004A3109" w:rsidP="00C268A5">
      <w:pPr>
        <w:pStyle w:val="a3"/>
        <w:kinsoku w:val="0"/>
        <w:overflowPunct w:val="0"/>
        <w:spacing w:line="360" w:lineRule="auto"/>
        <w:ind w:right="1701"/>
        <w:jc w:val="both"/>
        <w:rPr>
          <w:rFonts w:ascii="Tahoma" w:hAnsi="Tahoma" w:cs="Tahoma"/>
          <w:sz w:val="20"/>
          <w:szCs w:val="20"/>
        </w:rPr>
      </w:pPr>
      <w:r w:rsidRPr="00DE1392">
        <w:rPr>
          <w:rFonts w:ascii="Tahoma" w:hAnsi="Tahoma" w:cs="Tahoma"/>
          <w:sz w:val="20"/>
          <w:szCs w:val="20"/>
        </w:rPr>
        <w:t>Εάν χρειάζεστε τη λειτουργία της αποστολής έκθεσης τοποθεσίας με SMS στ</w:t>
      </w:r>
      <w:r w:rsidR="00DE1392">
        <w:rPr>
          <w:rFonts w:ascii="Tahoma" w:hAnsi="Tahoma" w:cs="Tahoma"/>
          <w:sz w:val="20"/>
          <w:szCs w:val="20"/>
        </w:rPr>
        <w:t xml:space="preserve">ον </w:t>
      </w:r>
      <w:r w:rsidRPr="00DE1392">
        <w:rPr>
          <w:rFonts w:ascii="Tahoma" w:hAnsi="Tahoma" w:cs="Tahoma"/>
          <w:sz w:val="20"/>
          <w:szCs w:val="20"/>
        </w:rPr>
        <w:t xml:space="preserve"> εξουσιοδοτημένο αριθμό τηλεφώνου όταν κάνει μια κλήση στο MVT380, βεβαιωθείτε ότι η εγκατεστημένη κάρτα SIM υποστηρίζει τη λειτουργία αναγνώρισης ταυτότητας </w:t>
      </w:r>
      <w:proofErr w:type="spellStart"/>
      <w:r w:rsidRPr="00DE1392">
        <w:rPr>
          <w:rFonts w:ascii="Tahoma" w:hAnsi="Tahoma" w:cs="Tahoma"/>
          <w:sz w:val="20"/>
          <w:szCs w:val="20"/>
        </w:rPr>
        <w:t>καλούντος</w:t>
      </w:r>
      <w:proofErr w:type="spellEnd"/>
      <w:r w:rsidRPr="00DE1392">
        <w:rPr>
          <w:rFonts w:ascii="Tahoma" w:hAnsi="Tahoma" w:cs="Tahoma"/>
          <w:sz w:val="20"/>
          <w:szCs w:val="20"/>
        </w:rPr>
        <w:t>.</w:t>
      </w:r>
    </w:p>
    <w:p w:rsidR="004A3109" w:rsidRPr="00DE1392" w:rsidRDefault="004A3109" w:rsidP="00C268A5">
      <w:pPr>
        <w:pStyle w:val="a3"/>
        <w:kinsoku w:val="0"/>
        <w:overflowPunct w:val="0"/>
        <w:spacing w:line="360" w:lineRule="auto"/>
        <w:ind w:right="1701"/>
        <w:jc w:val="both"/>
        <w:rPr>
          <w:rFonts w:ascii="Tahoma" w:hAnsi="Tahoma" w:cs="Tahoma"/>
          <w:sz w:val="20"/>
          <w:szCs w:val="20"/>
        </w:rPr>
      </w:pPr>
      <w:r w:rsidRPr="00DE1392">
        <w:rPr>
          <w:rFonts w:ascii="Tahoma" w:hAnsi="Tahoma" w:cs="Tahoma"/>
          <w:sz w:val="20"/>
          <w:szCs w:val="20"/>
        </w:rPr>
        <w:t xml:space="preserve">Πριν τοποθετήσετε την κάρτα SIM, απενεργοποιήστε το MVT380. </w:t>
      </w:r>
    </w:p>
    <w:p w:rsidR="004A3109" w:rsidRPr="00DE1392" w:rsidRDefault="004A3109" w:rsidP="00C268A5">
      <w:pPr>
        <w:pStyle w:val="a3"/>
        <w:kinsoku w:val="0"/>
        <w:overflowPunct w:val="0"/>
        <w:spacing w:line="360" w:lineRule="auto"/>
        <w:ind w:right="1701"/>
        <w:jc w:val="both"/>
        <w:rPr>
          <w:rFonts w:ascii="Tahoma" w:hAnsi="Tahoma" w:cs="Tahoma"/>
        </w:rPr>
      </w:pPr>
      <w:r w:rsidRPr="00DE1392">
        <w:rPr>
          <w:rFonts w:ascii="Tahoma" w:hAnsi="Tahoma" w:cs="Tahoma"/>
          <w:sz w:val="20"/>
          <w:szCs w:val="20"/>
        </w:rPr>
        <w:t>Ξεβιδώστε και αφαιρέστε το κάλυμμα.</w:t>
      </w:r>
      <w:r w:rsidRPr="00DE1392">
        <w:rPr>
          <w:rFonts w:ascii="Tahoma" w:hAnsi="Tahoma" w:cs="Tahoma"/>
          <w:sz w:val="20"/>
          <w:szCs w:val="20"/>
        </w:rPr>
        <w:br/>
        <w:t>Τοποθετήστε την κάρτα SIM σπρώχνοντας την στην υποδοχή της κάρτας με τις μεταλλικές υποδοχές των τσιπ αντικριστά με τους συνδέσμους στην πλακέτα.</w:t>
      </w:r>
      <w:r w:rsidRPr="00DE1392">
        <w:rPr>
          <w:rFonts w:ascii="Tahoma" w:hAnsi="Tahoma" w:cs="Tahoma"/>
          <w:sz w:val="20"/>
          <w:szCs w:val="20"/>
        </w:rPr>
        <w:br/>
        <w:t>Ξαναβάλτε το κάλυμμα και βιδώστε το</w:t>
      </w:r>
      <w:r w:rsidRPr="00DE1392">
        <w:rPr>
          <w:rFonts w:ascii="Tahoma" w:hAnsi="Tahoma" w:cs="Tahoma"/>
        </w:rPr>
        <w:t>.</w:t>
      </w:r>
    </w:p>
    <w:p w:rsidR="004A3109" w:rsidRPr="00DE1392" w:rsidRDefault="004A3109" w:rsidP="00C268A5">
      <w:pPr>
        <w:kinsoku w:val="0"/>
        <w:overflowPunct w:val="0"/>
        <w:spacing w:before="4" w:line="360" w:lineRule="auto"/>
        <w:ind w:right="1701"/>
        <w:rPr>
          <w:rFonts w:ascii="Tahoma" w:hAnsi="Tahoma" w:cs="Tahoma"/>
          <w:sz w:val="20"/>
          <w:szCs w:val="20"/>
        </w:rPr>
      </w:pPr>
    </w:p>
    <w:p w:rsidR="004A3109" w:rsidRPr="00DE1392" w:rsidRDefault="004A3109" w:rsidP="00C268A5">
      <w:pPr>
        <w:pStyle w:val="Heading21"/>
        <w:numPr>
          <w:ilvl w:val="1"/>
          <w:numId w:val="5"/>
        </w:numPr>
        <w:tabs>
          <w:tab w:val="left" w:pos="494"/>
        </w:tabs>
        <w:kinsoku w:val="0"/>
        <w:overflowPunct w:val="0"/>
        <w:spacing w:before="58" w:line="360" w:lineRule="auto"/>
        <w:ind w:hanging="317"/>
        <w:outlineLvl w:val="9"/>
        <w:rPr>
          <w:rFonts w:ascii="Tahoma" w:hAnsi="Tahoma" w:cs="Tahoma"/>
          <w:b w:val="0"/>
          <w:bCs w:val="0"/>
          <w:sz w:val="22"/>
          <w:szCs w:val="22"/>
        </w:rPr>
      </w:pPr>
      <w:bookmarkStart w:id="12" w:name="bookmark9"/>
      <w:bookmarkEnd w:id="12"/>
      <w:r w:rsidRPr="00DE1392">
        <w:rPr>
          <w:rFonts w:ascii="Tahoma" w:hAnsi="Tahoma" w:cs="Tahoma"/>
          <w:sz w:val="22"/>
          <w:szCs w:val="22"/>
        </w:rPr>
        <w:t>Φόρτιση</w:t>
      </w:r>
    </w:p>
    <w:p w:rsidR="004A3109" w:rsidRPr="00DE1392" w:rsidRDefault="004A3109" w:rsidP="00C268A5">
      <w:pPr>
        <w:pStyle w:val="a3"/>
        <w:kinsoku w:val="0"/>
        <w:overflowPunct w:val="0"/>
        <w:spacing w:line="360" w:lineRule="auto"/>
        <w:ind w:right="1701"/>
        <w:rPr>
          <w:rFonts w:ascii="Tahoma" w:hAnsi="Tahoma" w:cs="Tahoma"/>
        </w:rPr>
      </w:pPr>
    </w:p>
    <w:p w:rsidR="004A3109" w:rsidRPr="00DE1392" w:rsidRDefault="004A3109" w:rsidP="00C268A5">
      <w:pPr>
        <w:pStyle w:val="a3"/>
        <w:kinsoku w:val="0"/>
        <w:overflowPunct w:val="0"/>
        <w:spacing w:line="360" w:lineRule="auto"/>
        <w:ind w:left="176"/>
        <w:jc w:val="both"/>
        <w:rPr>
          <w:rFonts w:ascii="Tahoma" w:hAnsi="Tahoma" w:cs="Tahoma"/>
          <w:sz w:val="20"/>
          <w:szCs w:val="20"/>
        </w:rPr>
      </w:pPr>
      <w:r w:rsidRPr="00DE1392">
        <w:rPr>
          <w:rFonts w:ascii="Tahoma" w:hAnsi="Tahoma" w:cs="Tahoma"/>
          <w:sz w:val="20"/>
          <w:szCs w:val="20"/>
        </w:rPr>
        <w:t xml:space="preserve">Παρακαλούμε </w:t>
      </w:r>
      <w:r w:rsidR="00DE1392" w:rsidRPr="00DE1392">
        <w:rPr>
          <w:rFonts w:ascii="Tahoma" w:hAnsi="Tahoma" w:cs="Tahoma"/>
          <w:sz w:val="20"/>
          <w:szCs w:val="20"/>
        </w:rPr>
        <w:t>συνδέσετε</w:t>
      </w:r>
      <w:r w:rsidRPr="00DE1392">
        <w:rPr>
          <w:rFonts w:ascii="Tahoma" w:hAnsi="Tahoma" w:cs="Tahoma"/>
          <w:sz w:val="20"/>
          <w:szCs w:val="20"/>
        </w:rPr>
        <w:t xml:space="preserve"> το GND  (-μαύρο) και </w:t>
      </w:r>
      <w:proofErr w:type="spellStart"/>
      <w:r w:rsidRPr="00DE1392">
        <w:rPr>
          <w:rFonts w:ascii="Tahoma" w:hAnsi="Tahoma" w:cs="Tahoma"/>
          <w:sz w:val="20"/>
          <w:szCs w:val="20"/>
        </w:rPr>
        <w:t>Power</w:t>
      </w:r>
      <w:proofErr w:type="spellEnd"/>
      <w:r w:rsidRPr="00DE1392">
        <w:rPr>
          <w:rFonts w:ascii="Tahoma" w:hAnsi="Tahoma" w:cs="Tahoma"/>
          <w:sz w:val="20"/>
          <w:szCs w:val="20"/>
        </w:rPr>
        <w:t xml:space="preserve"> (+ Κόκκινο) καλώδιο με εξωτερική πηγή τρο</w:t>
      </w:r>
      <w:r w:rsidR="00DE1392">
        <w:rPr>
          <w:rFonts w:ascii="Tahoma" w:hAnsi="Tahoma" w:cs="Tahoma"/>
          <w:sz w:val="20"/>
          <w:szCs w:val="20"/>
        </w:rPr>
        <w:t>φοδοσίας  12V ή 24 και φροντίστε</w:t>
      </w:r>
      <w:r w:rsidRPr="00DE1392">
        <w:rPr>
          <w:rFonts w:ascii="Tahoma" w:hAnsi="Tahoma" w:cs="Tahoma"/>
          <w:sz w:val="20"/>
          <w:szCs w:val="20"/>
        </w:rPr>
        <w:t xml:space="preserve"> να φορτίσετε την μπαταρία για τουλάχιστον 3 ώρες, 8 ώρες είναι προτιμότερο.</w:t>
      </w:r>
    </w:p>
    <w:p w:rsidR="004A3109" w:rsidRPr="00DE1392" w:rsidRDefault="004A3109" w:rsidP="00C268A5">
      <w:pPr>
        <w:pStyle w:val="a3"/>
        <w:kinsoku w:val="0"/>
        <w:overflowPunct w:val="0"/>
        <w:spacing w:line="360" w:lineRule="auto"/>
        <w:ind w:right="1701"/>
        <w:jc w:val="both"/>
        <w:rPr>
          <w:rFonts w:ascii="Tahoma" w:hAnsi="Tahoma" w:cs="Tahoma"/>
          <w:sz w:val="20"/>
          <w:szCs w:val="20"/>
        </w:rPr>
      </w:pPr>
      <w:proofErr w:type="spellStart"/>
      <w:r w:rsidRPr="00DE1392">
        <w:rPr>
          <w:rFonts w:ascii="Tahoma" w:hAnsi="Tahoma" w:cs="Tahoma"/>
          <w:sz w:val="20"/>
          <w:szCs w:val="20"/>
        </w:rPr>
        <w:t>Παραμετροποιήση</w:t>
      </w:r>
      <w:proofErr w:type="spellEnd"/>
      <w:r w:rsidRPr="00DE1392">
        <w:rPr>
          <w:rFonts w:ascii="Tahoma" w:hAnsi="Tahoma" w:cs="Tahoma"/>
          <w:sz w:val="20"/>
          <w:szCs w:val="20"/>
        </w:rPr>
        <w:t xml:space="preserve"> και δοκιμές </w:t>
      </w:r>
      <w:proofErr w:type="spellStart"/>
      <w:r w:rsidRPr="00DE1392">
        <w:rPr>
          <w:rFonts w:ascii="Tahoma" w:hAnsi="Tahoma" w:cs="Tahoma"/>
          <w:sz w:val="20"/>
          <w:szCs w:val="20"/>
        </w:rPr>
        <w:t>πρότεινεται</w:t>
      </w:r>
      <w:proofErr w:type="spellEnd"/>
      <w:r w:rsidRPr="00DE1392">
        <w:rPr>
          <w:rFonts w:ascii="Tahoma" w:hAnsi="Tahoma" w:cs="Tahoma"/>
          <w:sz w:val="20"/>
          <w:szCs w:val="20"/>
        </w:rPr>
        <w:t xml:space="preserve"> να γίνεται πριν από την εγκατάσταση.</w:t>
      </w:r>
    </w:p>
    <w:p w:rsidR="004A3109" w:rsidRPr="00DE1392" w:rsidRDefault="004A3109" w:rsidP="00C268A5">
      <w:pPr>
        <w:kinsoku w:val="0"/>
        <w:overflowPunct w:val="0"/>
        <w:spacing w:line="360" w:lineRule="auto"/>
        <w:jc w:val="both"/>
        <w:rPr>
          <w:rFonts w:ascii="Tahoma" w:hAnsi="Tahoma" w:cs="Tahoma"/>
          <w:sz w:val="20"/>
          <w:szCs w:val="20"/>
        </w:rPr>
      </w:pPr>
    </w:p>
    <w:p w:rsidR="004A3109" w:rsidRPr="00DE1392" w:rsidRDefault="004A3109" w:rsidP="00C268A5">
      <w:pPr>
        <w:pStyle w:val="Heading21"/>
        <w:numPr>
          <w:ilvl w:val="1"/>
          <w:numId w:val="5"/>
        </w:numPr>
        <w:tabs>
          <w:tab w:val="left" w:pos="497"/>
        </w:tabs>
        <w:kinsoku w:val="0"/>
        <w:overflowPunct w:val="0"/>
        <w:spacing w:line="360" w:lineRule="auto"/>
        <w:ind w:left="497" w:hanging="320"/>
        <w:jc w:val="both"/>
        <w:outlineLvl w:val="9"/>
        <w:rPr>
          <w:rFonts w:ascii="Tahoma" w:hAnsi="Tahoma" w:cs="Tahoma"/>
          <w:b w:val="0"/>
          <w:bCs w:val="0"/>
          <w:sz w:val="22"/>
          <w:szCs w:val="22"/>
        </w:rPr>
      </w:pPr>
      <w:bookmarkStart w:id="13" w:name="bookmark10"/>
      <w:bookmarkEnd w:id="13"/>
      <w:r w:rsidRPr="00DE1392">
        <w:rPr>
          <w:rFonts w:ascii="Tahoma" w:hAnsi="Tahoma" w:cs="Tahoma"/>
          <w:sz w:val="22"/>
          <w:szCs w:val="22"/>
        </w:rPr>
        <w:t>Ενδείξεις</w:t>
      </w:r>
      <w:r w:rsidR="00DE1392">
        <w:rPr>
          <w:rFonts w:ascii="Tahoma" w:hAnsi="Tahoma" w:cs="Tahoma"/>
          <w:sz w:val="22"/>
          <w:szCs w:val="22"/>
        </w:rPr>
        <w:t xml:space="preserve"> </w:t>
      </w:r>
      <w:r w:rsidRPr="00DE1392">
        <w:rPr>
          <w:rFonts w:ascii="Tahoma" w:hAnsi="Tahoma" w:cs="Tahoma"/>
          <w:sz w:val="22"/>
          <w:szCs w:val="22"/>
        </w:rPr>
        <w:t>LED</w:t>
      </w:r>
      <w:r w:rsidRPr="00DE1392">
        <w:rPr>
          <w:rFonts w:ascii="Tahoma" w:hAnsi="Tahoma" w:cs="Tahoma"/>
          <w:spacing w:val="-4"/>
          <w:sz w:val="22"/>
          <w:szCs w:val="22"/>
        </w:rPr>
        <w:t xml:space="preserve"> </w:t>
      </w:r>
    </w:p>
    <w:p w:rsidR="004A3109" w:rsidRPr="00DE1392" w:rsidRDefault="004A3109" w:rsidP="00C268A5">
      <w:pPr>
        <w:kinsoku w:val="0"/>
        <w:overflowPunct w:val="0"/>
        <w:spacing w:before="2" w:line="360" w:lineRule="auto"/>
        <w:jc w:val="both"/>
        <w:rPr>
          <w:rFonts w:ascii="Tahoma" w:hAnsi="Tahoma" w:cs="Tahoma"/>
          <w:sz w:val="19"/>
          <w:szCs w:val="19"/>
        </w:rPr>
      </w:pPr>
    </w:p>
    <w:p w:rsidR="004A3109" w:rsidRPr="00DE1392" w:rsidRDefault="004A3109" w:rsidP="00C268A5">
      <w:pPr>
        <w:pStyle w:val="a3"/>
        <w:kinsoku w:val="0"/>
        <w:overflowPunct w:val="0"/>
        <w:spacing w:line="360" w:lineRule="auto"/>
        <w:ind w:left="176"/>
        <w:jc w:val="both"/>
        <w:rPr>
          <w:rFonts w:ascii="Tahoma" w:hAnsi="Tahoma" w:cs="Tahoma"/>
        </w:rPr>
      </w:pPr>
      <w:r w:rsidRPr="00DE1392">
        <w:rPr>
          <w:rFonts w:ascii="Tahoma" w:hAnsi="Tahoma" w:cs="Tahoma"/>
          <w:sz w:val="19"/>
          <w:szCs w:val="19"/>
        </w:rPr>
        <w:t xml:space="preserve">Πατήστε </w:t>
      </w:r>
      <w:r w:rsidRPr="00DE1392">
        <w:rPr>
          <w:rFonts w:ascii="Tahoma" w:hAnsi="Tahoma" w:cs="Tahoma"/>
        </w:rPr>
        <w:t xml:space="preserve">και κρατήστε πατημένο το </w:t>
      </w:r>
      <w:proofErr w:type="spellStart"/>
      <w:r w:rsidRPr="00DE1392">
        <w:rPr>
          <w:rFonts w:ascii="Tahoma" w:hAnsi="Tahoma" w:cs="Tahoma"/>
        </w:rPr>
        <w:t>Power</w:t>
      </w:r>
      <w:proofErr w:type="spellEnd"/>
      <w:r w:rsidRPr="00DE1392">
        <w:rPr>
          <w:rFonts w:ascii="Tahoma" w:hAnsi="Tahoma" w:cs="Tahoma"/>
        </w:rPr>
        <w:t xml:space="preserve"> On / Σβηστό για 3 ~ 5 δευτερόλεπτα για να ενεργοποιήσετε / απενεργοποιήσετε το MVT380.</w:t>
      </w:r>
    </w:p>
    <w:p w:rsidR="004A3109" w:rsidRPr="00DE1392" w:rsidRDefault="00FC3537" w:rsidP="00C268A5">
      <w:pPr>
        <w:pStyle w:val="a3"/>
        <w:kinsoku w:val="0"/>
        <w:overflowPunct w:val="0"/>
        <w:spacing w:line="360" w:lineRule="auto"/>
        <w:ind w:left="176"/>
        <w:rPr>
          <w:rFonts w:ascii="Tahoma" w:hAnsi="Tahoma" w:cs="Tahoma"/>
        </w:rPr>
      </w:pPr>
      <w:r>
        <w:rPr>
          <w:rFonts w:ascii="Tahoma" w:hAnsi="Tahoma" w:cs="Tahoma"/>
          <w:noProof/>
        </w:rPr>
        <w:pict>
          <v:group id="Group 59" o:spid="_x0000_s1072" style="position:absolute;left:0;text-align:left;margin-left:89.9pt;margin-top:19.65pt;width:234.1pt;height:80.8pt;z-index:-3;mso-position-horizontal-relative:page" coordorigin="1798,393" coordsize="4682,1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" o:allowincell="f">
            <v:rect id="Rectangle 60" o:spid="_x0000_s1073" style="position:absolute;left:1798;top:394;width:4680;height:16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0sTM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W8xv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vSxMxQAAANsAAAAPAAAAAAAAAAAAAAAAAJgCAABkcnMv&#10;ZG93bnJldi54bWxQSwUGAAAAAAQABAD1AAAAigMAAAAA&#10;" filled="f" stroked="f">
              <v:textbox inset="0,0,0,0">
                <w:txbxContent>
                  <w:p w:rsidR="004A3109" w:rsidRDefault="00FC3537" w:rsidP="007B2CEF">
                    <w:pPr>
                      <w:widowControl/>
                      <w:autoSpaceDE/>
                      <w:autoSpaceDN/>
                      <w:adjustRightInd/>
                      <w:spacing w:line="1620" w:lineRule="atLeast"/>
                    </w:pPr>
                    <w:r>
                      <w:rPr>
                        <w:noProof/>
                      </w:rPr>
                      <w:pict>
                        <v:shape id="Εικόνα 18" o:spid="_x0000_i1041" type="#_x0000_t75" style="width:233.25pt;height:78.75pt;visibility:visible">
                          <v:imagedata r:id="rId10" o:title=""/>
                        </v:shape>
                      </w:pict>
                    </w:r>
                  </w:p>
                  <w:p w:rsidR="004A3109" w:rsidRDefault="004A3109" w:rsidP="007B2CEF"/>
                </w:txbxContent>
              </v:textbox>
            </v:rect>
            <v:rect id="Rectangle 61" o:spid="_x0000_s1074" style="position:absolute;left:2859;top:891;width:2676;height:2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6XysEA&#10;AADbAAAADwAAAGRycy9kb3ducmV2LnhtbESPQWsCMRSE7wX/Q3hCbzVrkdquRpGi4FVXPD82z826&#10;m5c1ie723zeFgsdhZr5hluvBtuJBPtSOFUwnGQji0umaKwWnYvf2CSJEZI2tY1LwQwHWq9HLEnPt&#10;ej7Q4xgrkSAcclRgYuxyKUNpyGKYuI44eRfnLcYkfSW1xz7BbSvfs+xDWqw5LRjs6NtQ2RzvVsHX&#10;uS8Ozf521SdvisJG2/D2rNTreNgsQEQa4jP8395rBfMZ/H1JP0C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ul8rBAAAA2wAAAA8AAAAAAAAAAAAAAAAAmAIAAGRycy9kb3du&#10;cmV2LnhtbFBLBQYAAAAABAAEAPUAAACGAwAAAAA=&#10;" filled="f" strokecolor="#92d050" strokeweight="1pt">
              <v:path arrowok="t"/>
            </v:rect>
            <v:rect id="Rectangle 62" o:spid="_x0000_s1075" style="position:absolute;left:2859;top:586;width:1211;height:2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IyUcEA&#10;AADbAAAADwAAAGRycy9kb3ducmV2LnhtbESPQWsCMRSE7wX/Q3hCbzVrwdquRpGi4FVXPD82z826&#10;m5c1ie723zeFgsdhZr5hluvBtuJBPtSOFUwnGQji0umaKwWnYvf2CSJEZI2tY1LwQwHWq9HLEnPt&#10;ej7Q4xgrkSAcclRgYuxyKUNpyGKYuI44eRfnLcYkfSW1xz7BbSvfs+xDWqw5LRjs6NtQ2RzvVsHX&#10;uS8Ozf521SdvisJG2/D2rNTreNgsQEQa4jP8395rBfMZ/H1JP0C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iMlHBAAAA2wAAAA8AAAAAAAAAAAAAAAAAmAIAAGRycy9kb3du&#10;cmV2LnhtbFBLBQYAAAAABAAEAPUAAACGAwAAAAA=&#10;" filled="f" strokecolor="#92d050" strokeweight="1pt">
              <v:path arrowok="t"/>
            </v:rect>
            <w10:wrap anchorx="page"/>
          </v:group>
        </w:pict>
      </w:r>
    </w:p>
    <w:p w:rsidR="004A3109" w:rsidRPr="00DE1392" w:rsidRDefault="004A3109" w:rsidP="00C268A5">
      <w:pPr>
        <w:kinsoku w:val="0"/>
        <w:overflowPunct w:val="0"/>
        <w:spacing w:before="9" w:line="360" w:lineRule="auto"/>
        <w:rPr>
          <w:rFonts w:ascii="Tahoma" w:hAnsi="Tahoma" w:cs="Tahoma"/>
          <w:sz w:val="11"/>
          <w:szCs w:val="11"/>
        </w:rPr>
      </w:pPr>
    </w:p>
    <w:p w:rsidR="004A3109" w:rsidRPr="00DE1392" w:rsidRDefault="004A3109" w:rsidP="00C268A5">
      <w:pPr>
        <w:kinsoku w:val="0"/>
        <w:overflowPunct w:val="0"/>
        <w:spacing w:line="360" w:lineRule="auto"/>
        <w:rPr>
          <w:rFonts w:ascii="Tahoma" w:hAnsi="Tahoma" w:cs="Tahoma"/>
          <w:sz w:val="20"/>
          <w:szCs w:val="20"/>
        </w:rPr>
      </w:pPr>
    </w:p>
    <w:p w:rsidR="004A3109" w:rsidRPr="00DE1392" w:rsidRDefault="004A3109" w:rsidP="00C268A5">
      <w:pPr>
        <w:kinsoku w:val="0"/>
        <w:overflowPunct w:val="0"/>
        <w:spacing w:line="360" w:lineRule="auto"/>
        <w:rPr>
          <w:rFonts w:ascii="Tahoma" w:hAnsi="Tahoma" w:cs="Tahoma"/>
          <w:sz w:val="20"/>
          <w:szCs w:val="20"/>
        </w:rPr>
      </w:pPr>
    </w:p>
    <w:p w:rsidR="004A3109" w:rsidRPr="00DE1392" w:rsidRDefault="004A3109" w:rsidP="00C268A5">
      <w:pPr>
        <w:kinsoku w:val="0"/>
        <w:overflowPunct w:val="0"/>
        <w:spacing w:line="360" w:lineRule="auto"/>
        <w:rPr>
          <w:rFonts w:ascii="Tahoma" w:hAnsi="Tahoma" w:cs="Tahoma"/>
          <w:sz w:val="20"/>
          <w:szCs w:val="20"/>
        </w:rPr>
      </w:pPr>
    </w:p>
    <w:p w:rsidR="004A3109" w:rsidRPr="00DE1392" w:rsidRDefault="004A3109" w:rsidP="00C268A5">
      <w:pPr>
        <w:kinsoku w:val="0"/>
        <w:overflowPunct w:val="0"/>
        <w:spacing w:line="360" w:lineRule="auto"/>
        <w:rPr>
          <w:rFonts w:ascii="Tahoma" w:hAnsi="Tahoma" w:cs="Tahoma"/>
          <w:sz w:val="20"/>
          <w:szCs w:val="20"/>
        </w:rPr>
      </w:pPr>
    </w:p>
    <w:p w:rsidR="004A3109" w:rsidRPr="00DE1392" w:rsidRDefault="004A3109" w:rsidP="00C268A5">
      <w:pPr>
        <w:kinsoku w:val="0"/>
        <w:overflowPunct w:val="0"/>
        <w:spacing w:line="360" w:lineRule="auto"/>
        <w:rPr>
          <w:rFonts w:ascii="Tahoma" w:hAnsi="Tahoma" w:cs="Tahoma"/>
          <w:sz w:val="20"/>
          <w:szCs w:val="20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98"/>
        <w:gridCol w:w="4858"/>
      </w:tblGrid>
      <w:tr w:rsidR="004A3109" w:rsidRPr="00DE1392" w:rsidTr="00AE6199">
        <w:trPr>
          <w:trHeight w:hRule="exact" w:val="322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BBA58"/>
          </w:tcPr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43" w:line="360" w:lineRule="auto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LED</w:t>
            </w:r>
            <w:r w:rsidRPr="00DE1392">
              <w:rPr>
                <w:rFonts w:ascii="Tahoma" w:hAnsi="Tahoma" w:cs="Tahoma"/>
                <w:b/>
                <w:bCs/>
                <w:spacing w:val="-4"/>
                <w:sz w:val="18"/>
                <w:szCs w:val="18"/>
              </w:rPr>
              <w:t xml:space="preserve"> ενδείξεις </w:t>
            </w:r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GPS</w:t>
            </w:r>
            <w:r w:rsidRPr="00DE1392">
              <w:rPr>
                <w:rFonts w:ascii="Tahoma" w:hAnsi="Tahoma" w:cs="Tahoma"/>
                <w:b/>
                <w:bCs/>
                <w:spacing w:val="-5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b/>
                <w:bCs/>
                <w:spacing w:val="-1"/>
                <w:sz w:val="18"/>
                <w:szCs w:val="18"/>
              </w:rPr>
              <w:t>(</w:t>
            </w:r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Μπλε)</w:t>
            </w:r>
          </w:p>
        </w:tc>
      </w:tr>
      <w:tr w:rsidR="004A3109" w:rsidRPr="00DE1392" w:rsidTr="00AE6199">
        <w:trPr>
          <w:trHeight w:hRule="exact" w:val="319"/>
        </w:trPr>
        <w:tc>
          <w:tcPr>
            <w:tcW w:w="2458" w:type="pct"/>
            <w:tcBorders>
              <w:top w:val="single" w:sz="4" w:space="0" w:color="000000"/>
              <w:left w:val="single" w:sz="2" w:space="0" w:color="76923B"/>
              <w:bottom w:val="single" w:sz="2" w:space="0" w:color="76923B"/>
              <w:right w:val="single" w:sz="2" w:space="0" w:color="76923B"/>
            </w:tcBorders>
          </w:tcPr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43" w:line="360" w:lineRule="auto"/>
              <w:ind w:left="104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z w:val="18"/>
                <w:szCs w:val="18"/>
              </w:rPr>
              <w:t>Αναμμένο</w:t>
            </w:r>
          </w:p>
        </w:tc>
        <w:tc>
          <w:tcPr>
            <w:tcW w:w="2542" w:type="pct"/>
            <w:tcBorders>
              <w:top w:val="single" w:sz="4" w:space="0" w:color="000000"/>
              <w:left w:val="single" w:sz="2" w:space="0" w:color="76923B"/>
              <w:bottom w:val="single" w:sz="2" w:space="0" w:color="76923B"/>
              <w:right w:val="single" w:sz="2" w:space="0" w:color="76923B"/>
            </w:tcBorders>
          </w:tcPr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43" w:line="360" w:lineRule="auto"/>
              <w:ind w:left="104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z w:val="18"/>
                <w:szCs w:val="18"/>
              </w:rPr>
              <w:t>Ένα κουμπί έχει πατηθεί ή η είσοδος είναι ενεργή.</w:t>
            </w:r>
          </w:p>
        </w:tc>
      </w:tr>
      <w:tr w:rsidR="004A3109" w:rsidRPr="00DE1392" w:rsidTr="00852F7E">
        <w:trPr>
          <w:trHeight w:hRule="exact" w:val="578"/>
        </w:trPr>
        <w:tc>
          <w:tcPr>
            <w:tcW w:w="2458" w:type="pct"/>
            <w:tcBorders>
              <w:top w:val="single" w:sz="2" w:space="0" w:color="76923B"/>
              <w:left w:val="single" w:sz="2" w:space="0" w:color="76923B"/>
              <w:bottom w:val="single" w:sz="2" w:space="0" w:color="76923B"/>
              <w:right w:val="single" w:sz="2" w:space="0" w:color="76923B"/>
            </w:tcBorders>
          </w:tcPr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43" w:line="360" w:lineRule="auto"/>
              <w:ind w:left="104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>Αναβοσβήνει</w:t>
            </w:r>
            <w:r w:rsidRPr="00DE1392">
              <w:rPr>
                <w:rFonts w:ascii="Tahoma" w:hAnsi="Tahoma" w:cs="Tahoma"/>
                <w:sz w:val="18"/>
                <w:szCs w:val="18"/>
              </w:rPr>
              <w:t>(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 xml:space="preserve">κάθε </w:t>
            </w:r>
            <w:r w:rsidRPr="00DE1392">
              <w:rPr>
                <w:rFonts w:ascii="Tahoma" w:hAnsi="Tahoma" w:cs="Tahoma"/>
                <w:sz w:val="18"/>
                <w:szCs w:val="18"/>
              </w:rPr>
              <w:t>0.1</w:t>
            </w:r>
            <w:r w:rsidRPr="00DE1392">
              <w:rPr>
                <w:rFonts w:ascii="Tahoma" w:hAnsi="Tahoma" w:cs="Tahoma"/>
                <w:spacing w:val="-3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>δευτερόλεπτα</w:t>
            </w:r>
            <w:r w:rsidRPr="00DE1392">
              <w:rPr>
                <w:rFonts w:ascii="Tahoma" w:hAnsi="Tahoma" w:cs="Tahoma"/>
                <w:sz w:val="18"/>
                <w:szCs w:val="18"/>
              </w:rPr>
              <w:t>)</w:t>
            </w:r>
          </w:p>
        </w:tc>
        <w:tc>
          <w:tcPr>
            <w:tcW w:w="2542" w:type="pct"/>
            <w:tcBorders>
              <w:top w:val="single" w:sz="2" w:space="0" w:color="76923B"/>
              <w:left w:val="single" w:sz="2" w:space="0" w:color="76923B"/>
              <w:bottom w:val="single" w:sz="2" w:space="0" w:color="76923B"/>
              <w:right w:val="single" w:sz="2" w:space="0" w:color="76923B"/>
            </w:tcBorders>
          </w:tcPr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43" w:line="360" w:lineRule="auto"/>
              <w:ind w:left="104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z w:val="18"/>
                <w:szCs w:val="18"/>
              </w:rPr>
              <w:t>Προετοιμασία ή η ισχύς της εφεδρικής μπαταρίας είναι χαμηλή</w:t>
            </w:r>
          </w:p>
        </w:tc>
      </w:tr>
      <w:tr w:rsidR="004A3109" w:rsidRPr="00DE1392" w:rsidTr="00AE6199">
        <w:trPr>
          <w:trHeight w:hRule="exact" w:val="682"/>
        </w:trPr>
        <w:tc>
          <w:tcPr>
            <w:tcW w:w="2458" w:type="pct"/>
            <w:tcBorders>
              <w:top w:val="single" w:sz="2" w:space="0" w:color="76923B"/>
              <w:left w:val="single" w:sz="2" w:space="0" w:color="76923B"/>
              <w:bottom w:val="single" w:sz="2" w:space="0" w:color="76923B"/>
              <w:right w:val="single" w:sz="2" w:space="0" w:color="76923B"/>
            </w:tcBorders>
          </w:tcPr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46" w:line="360" w:lineRule="auto"/>
              <w:ind w:left="104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>Αναβοσβήνει</w:t>
            </w:r>
            <w:r w:rsidRPr="00DE1392">
              <w:rPr>
                <w:rFonts w:ascii="Tahoma" w:hAnsi="Tahoma" w:cs="Tahoma"/>
                <w:sz w:val="18"/>
                <w:szCs w:val="18"/>
              </w:rPr>
              <w:t>(0.1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pacing w:val="1"/>
                <w:sz w:val="18"/>
                <w:szCs w:val="18"/>
              </w:rPr>
              <w:t>δευτερόλεπτα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pacing w:val="1"/>
                <w:sz w:val="18"/>
                <w:szCs w:val="18"/>
              </w:rPr>
              <w:t>αναμμένο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a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  <w:lang w:val="en-US"/>
              </w:rPr>
              <w:t>n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d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z w:val="18"/>
                <w:szCs w:val="18"/>
              </w:rPr>
              <w:t>2.9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pacing w:val="1"/>
                <w:sz w:val="18"/>
                <w:szCs w:val="18"/>
              </w:rPr>
              <w:t>δευτερόλεπτα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s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pacing w:val="1"/>
                <w:sz w:val="18"/>
                <w:szCs w:val="18"/>
              </w:rPr>
              <w:t>σβηστό</w:t>
            </w:r>
            <w:r w:rsidRPr="00DE1392">
              <w:rPr>
                <w:rFonts w:ascii="Tahoma" w:hAnsi="Tahoma" w:cs="Tahoma"/>
                <w:sz w:val="18"/>
                <w:szCs w:val="18"/>
              </w:rPr>
              <w:t>)</w:t>
            </w:r>
          </w:p>
        </w:tc>
        <w:tc>
          <w:tcPr>
            <w:tcW w:w="2542" w:type="pct"/>
            <w:tcBorders>
              <w:top w:val="single" w:sz="2" w:space="0" w:color="76923B"/>
              <w:left w:val="single" w:sz="2" w:space="0" w:color="76923B"/>
              <w:bottom w:val="single" w:sz="2" w:space="0" w:color="76923B"/>
              <w:right w:val="single" w:sz="2" w:space="0" w:color="76923B"/>
            </w:tcBorders>
          </w:tcPr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46" w:line="360" w:lineRule="auto"/>
              <w:ind w:left="104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z w:val="18"/>
                <w:szCs w:val="18"/>
              </w:rPr>
              <w:t xml:space="preserve">Το 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MV</w:t>
            </w:r>
            <w:r w:rsidRPr="00DE1392">
              <w:rPr>
                <w:rFonts w:ascii="Tahoma" w:hAnsi="Tahoma" w:cs="Tahoma"/>
                <w:spacing w:val="1"/>
                <w:sz w:val="18"/>
                <w:szCs w:val="18"/>
                <w:lang w:val="en-US"/>
              </w:rPr>
              <w:t>T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>38</w:t>
            </w:r>
            <w:r w:rsidRPr="00DE1392">
              <w:rPr>
                <w:rFonts w:ascii="Tahoma" w:hAnsi="Tahoma" w:cs="Tahoma"/>
                <w:sz w:val="18"/>
                <w:szCs w:val="18"/>
              </w:rPr>
              <w:t>0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>έχει στίγμα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GPS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>.</w:t>
            </w:r>
          </w:p>
        </w:tc>
      </w:tr>
      <w:tr w:rsidR="004A3109" w:rsidRPr="00DE1392" w:rsidTr="001C6CC6">
        <w:trPr>
          <w:trHeight w:hRule="exact" w:val="564"/>
        </w:trPr>
        <w:tc>
          <w:tcPr>
            <w:tcW w:w="2458" w:type="pct"/>
            <w:tcBorders>
              <w:top w:val="single" w:sz="2" w:space="0" w:color="76923B"/>
              <w:left w:val="single" w:sz="2" w:space="0" w:color="76923B"/>
              <w:bottom w:val="single" w:sz="4" w:space="0" w:color="000000"/>
              <w:right w:val="single" w:sz="2" w:space="0" w:color="76923B"/>
            </w:tcBorders>
          </w:tcPr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43" w:line="360" w:lineRule="auto"/>
              <w:ind w:left="104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>Αναβοσβήνει</w:t>
            </w:r>
            <w:r w:rsidRPr="00DE1392">
              <w:rPr>
                <w:rFonts w:ascii="Tahoma" w:hAnsi="Tahoma" w:cs="Tahoma"/>
                <w:sz w:val="18"/>
                <w:szCs w:val="18"/>
              </w:rPr>
              <w:t>(1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pacing w:val="1"/>
                <w:sz w:val="18"/>
                <w:szCs w:val="18"/>
              </w:rPr>
              <w:t>δευτερόλεπτα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pacing w:val="1"/>
                <w:sz w:val="18"/>
                <w:szCs w:val="18"/>
                <w:lang w:val="en-US"/>
              </w:rPr>
              <w:t>o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n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a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  <w:lang w:val="en-US"/>
              </w:rPr>
              <w:t>n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d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z w:val="18"/>
                <w:szCs w:val="18"/>
              </w:rPr>
              <w:t>2</w:t>
            </w:r>
            <w:r w:rsidRPr="00DE1392">
              <w:rPr>
                <w:rFonts w:ascii="Tahoma" w:hAnsi="Tahoma" w:cs="Tahoma"/>
                <w:spacing w:val="1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>δευτερόλεπτα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s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pacing w:val="1"/>
                <w:sz w:val="18"/>
                <w:szCs w:val="18"/>
              </w:rPr>
              <w:t>σβηστό</w:t>
            </w:r>
            <w:r w:rsidRPr="00DE1392">
              <w:rPr>
                <w:rFonts w:ascii="Tahoma" w:hAnsi="Tahoma" w:cs="Tahoma"/>
                <w:sz w:val="18"/>
                <w:szCs w:val="18"/>
              </w:rPr>
              <w:t>)</w:t>
            </w:r>
          </w:p>
        </w:tc>
        <w:tc>
          <w:tcPr>
            <w:tcW w:w="2542" w:type="pct"/>
            <w:tcBorders>
              <w:top w:val="single" w:sz="2" w:space="0" w:color="76923B"/>
              <w:left w:val="single" w:sz="2" w:space="0" w:color="76923B"/>
              <w:bottom w:val="single" w:sz="4" w:space="0" w:color="000000"/>
              <w:right w:val="single" w:sz="2" w:space="0" w:color="76923B"/>
            </w:tcBorders>
          </w:tcPr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46" w:line="360" w:lineRule="auto"/>
              <w:ind w:left="104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z w:val="18"/>
                <w:szCs w:val="18"/>
              </w:rPr>
              <w:t xml:space="preserve">Το 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>MVT380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 δεν 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>έχει στίγμα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GPS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>.</w:t>
            </w:r>
          </w:p>
        </w:tc>
      </w:tr>
      <w:tr w:rsidR="004A3109" w:rsidRPr="00DE1392" w:rsidTr="00AE6199">
        <w:trPr>
          <w:trHeight w:hRule="exact" w:val="322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BBA58"/>
          </w:tcPr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43" w:line="360" w:lineRule="auto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G</w:t>
            </w:r>
            <w:r w:rsidRPr="00DE1392">
              <w:rPr>
                <w:rFonts w:ascii="Tahoma" w:hAnsi="Tahoma" w:cs="Tahoma"/>
                <w:b/>
                <w:bCs/>
                <w:spacing w:val="-1"/>
                <w:sz w:val="18"/>
                <w:szCs w:val="18"/>
              </w:rPr>
              <w:t>S</w:t>
            </w:r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M</w:t>
            </w:r>
            <w:r w:rsidRPr="00DE1392">
              <w:rPr>
                <w:rFonts w:ascii="Tahoma" w:hAnsi="Tahoma" w:cs="Tahoma"/>
                <w:b/>
                <w:bCs/>
                <w:spacing w:val="-3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LED</w:t>
            </w:r>
            <w:r w:rsidRPr="00DE1392">
              <w:rPr>
                <w:rFonts w:ascii="Tahoma" w:hAnsi="Tahoma" w:cs="Tahoma"/>
                <w:b/>
                <w:bCs/>
                <w:spacing w:val="-3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b/>
                <w:bCs/>
                <w:spacing w:val="-1"/>
                <w:sz w:val="18"/>
                <w:szCs w:val="18"/>
              </w:rPr>
              <w:t>(</w:t>
            </w:r>
            <w:proofErr w:type="spellStart"/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G</w:t>
            </w:r>
            <w:r w:rsidRPr="00DE1392">
              <w:rPr>
                <w:rFonts w:ascii="Tahoma" w:hAnsi="Tahoma" w:cs="Tahoma"/>
                <w:b/>
                <w:bCs/>
                <w:spacing w:val="-2"/>
                <w:sz w:val="18"/>
                <w:szCs w:val="18"/>
              </w:rPr>
              <w:t>r</w:t>
            </w:r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ee</w:t>
            </w:r>
            <w:r w:rsidRPr="00DE1392">
              <w:rPr>
                <w:rFonts w:ascii="Tahoma" w:hAnsi="Tahoma" w:cs="Tahoma"/>
                <w:b/>
                <w:bCs/>
                <w:spacing w:val="-1"/>
                <w:sz w:val="18"/>
                <w:szCs w:val="18"/>
              </w:rPr>
              <w:t>n</w:t>
            </w:r>
            <w:proofErr w:type="spellEnd"/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)</w:t>
            </w:r>
          </w:p>
        </w:tc>
      </w:tr>
      <w:tr w:rsidR="004A3109" w:rsidRPr="00DE1392" w:rsidTr="00AE6199">
        <w:trPr>
          <w:trHeight w:hRule="exact" w:val="319"/>
        </w:trPr>
        <w:tc>
          <w:tcPr>
            <w:tcW w:w="2458" w:type="pct"/>
            <w:tcBorders>
              <w:top w:val="single" w:sz="4" w:space="0" w:color="000000"/>
              <w:left w:val="single" w:sz="2" w:space="0" w:color="76923B"/>
              <w:bottom w:val="single" w:sz="2" w:space="0" w:color="76923B"/>
              <w:right w:val="single" w:sz="2" w:space="0" w:color="76923B"/>
            </w:tcBorders>
          </w:tcPr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43" w:line="360" w:lineRule="auto"/>
              <w:ind w:left="104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>Αναμμένο</w:t>
            </w:r>
          </w:p>
        </w:tc>
        <w:tc>
          <w:tcPr>
            <w:tcW w:w="2542" w:type="pct"/>
            <w:tcBorders>
              <w:top w:val="single" w:sz="4" w:space="0" w:color="000000"/>
              <w:left w:val="single" w:sz="2" w:space="0" w:color="76923B"/>
              <w:bottom w:val="single" w:sz="2" w:space="0" w:color="76923B"/>
              <w:right w:val="single" w:sz="2" w:space="0" w:color="76923B"/>
            </w:tcBorders>
          </w:tcPr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46" w:line="360" w:lineRule="auto"/>
              <w:ind w:left="104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z w:val="18"/>
                <w:szCs w:val="18"/>
              </w:rPr>
              <w:t>Υπάρχει</w:t>
            </w:r>
            <w:r w:rsidRPr="00DE1392">
              <w:rPr>
                <w:rFonts w:ascii="Tahoma" w:hAnsi="Tahoma" w:cs="Tahoma"/>
              </w:rPr>
              <w:t xml:space="preserve"> </w:t>
            </w:r>
            <w:r w:rsidRPr="00DE1392">
              <w:rPr>
                <w:rFonts w:ascii="Tahoma" w:hAnsi="Tahoma" w:cs="Tahoma"/>
                <w:sz w:val="18"/>
                <w:szCs w:val="18"/>
              </w:rPr>
              <w:t>μία εισερχόμενη/ εξερχόμενη κλήση</w:t>
            </w:r>
          </w:p>
        </w:tc>
      </w:tr>
      <w:tr w:rsidR="004A3109" w:rsidRPr="00DE1392" w:rsidTr="00AE6199">
        <w:trPr>
          <w:trHeight w:hRule="exact" w:val="317"/>
        </w:trPr>
        <w:tc>
          <w:tcPr>
            <w:tcW w:w="2458" w:type="pct"/>
            <w:tcBorders>
              <w:top w:val="single" w:sz="2" w:space="0" w:color="76923B"/>
              <w:left w:val="single" w:sz="2" w:space="0" w:color="76923B"/>
              <w:bottom w:val="single" w:sz="2" w:space="0" w:color="76923B"/>
              <w:right w:val="single" w:sz="2" w:space="0" w:color="76923B"/>
            </w:tcBorders>
          </w:tcPr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43" w:line="360" w:lineRule="auto"/>
              <w:ind w:left="104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Αναβοσβήνει </w:t>
            </w:r>
            <w:r w:rsidRPr="00DE1392">
              <w:rPr>
                <w:rFonts w:ascii="Tahoma" w:hAnsi="Tahoma" w:cs="Tahoma"/>
                <w:sz w:val="18"/>
                <w:szCs w:val="18"/>
              </w:rPr>
              <w:t>(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 xml:space="preserve">κάθε </w:t>
            </w:r>
            <w:r w:rsidRPr="00DE1392">
              <w:rPr>
                <w:rFonts w:ascii="Tahoma" w:hAnsi="Tahoma" w:cs="Tahoma"/>
                <w:sz w:val="18"/>
                <w:szCs w:val="18"/>
              </w:rPr>
              <w:t>0.1</w:t>
            </w:r>
            <w:r w:rsidRPr="00DE1392">
              <w:rPr>
                <w:rFonts w:ascii="Tahoma" w:hAnsi="Tahoma" w:cs="Tahoma"/>
                <w:spacing w:val="-3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>δευτερόλεπτα</w:t>
            </w:r>
            <w:r w:rsidRPr="00DE1392">
              <w:rPr>
                <w:rFonts w:ascii="Tahoma" w:hAnsi="Tahoma" w:cs="Tahoma"/>
                <w:sz w:val="18"/>
                <w:szCs w:val="18"/>
              </w:rPr>
              <w:t>)</w:t>
            </w:r>
          </w:p>
        </w:tc>
        <w:tc>
          <w:tcPr>
            <w:tcW w:w="2542" w:type="pct"/>
            <w:tcBorders>
              <w:top w:val="single" w:sz="2" w:space="0" w:color="76923B"/>
              <w:left w:val="single" w:sz="2" w:space="0" w:color="76923B"/>
              <w:bottom w:val="single" w:sz="2" w:space="0" w:color="76923B"/>
              <w:right w:val="single" w:sz="2" w:space="0" w:color="76923B"/>
            </w:tcBorders>
          </w:tcPr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43" w:line="360" w:lineRule="auto"/>
              <w:ind w:left="104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z w:val="18"/>
                <w:szCs w:val="18"/>
              </w:rPr>
              <w:t>Προετοιμασία</w:t>
            </w:r>
          </w:p>
        </w:tc>
      </w:tr>
      <w:tr w:rsidR="004A3109" w:rsidRPr="00DE1392" w:rsidTr="001C6CC6">
        <w:trPr>
          <w:trHeight w:hRule="exact" w:val="472"/>
        </w:trPr>
        <w:tc>
          <w:tcPr>
            <w:tcW w:w="2458" w:type="pct"/>
            <w:tcBorders>
              <w:top w:val="single" w:sz="2" w:space="0" w:color="76923B"/>
              <w:left w:val="single" w:sz="2" w:space="0" w:color="76923B"/>
              <w:bottom w:val="single" w:sz="2" w:space="0" w:color="76923B"/>
              <w:right w:val="single" w:sz="2" w:space="0" w:color="76923B"/>
            </w:tcBorders>
          </w:tcPr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43" w:line="360" w:lineRule="auto"/>
              <w:ind w:left="104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Αναβοσβήνει </w:t>
            </w:r>
            <w:r w:rsidRPr="00DE1392">
              <w:rPr>
                <w:rFonts w:ascii="Tahoma" w:hAnsi="Tahoma" w:cs="Tahoma"/>
                <w:sz w:val="18"/>
                <w:szCs w:val="18"/>
              </w:rPr>
              <w:t>(0.1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pacing w:val="1"/>
                <w:sz w:val="18"/>
                <w:szCs w:val="18"/>
              </w:rPr>
              <w:t>δευτερόλεπτα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 xml:space="preserve"> αναμμένο και </w:t>
            </w:r>
            <w:r w:rsidRPr="00DE1392">
              <w:rPr>
                <w:rFonts w:ascii="Tahoma" w:hAnsi="Tahoma" w:cs="Tahoma"/>
                <w:sz w:val="18"/>
                <w:szCs w:val="18"/>
              </w:rPr>
              <w:t>2.9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pacing w:val="1"/>
                <w:sz w:val="18"/>
                <w:szCs w:val="18"/>
              </w:rPr>
              <w:t>δευτερόλεπτα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s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pacing w:val="1"/>
                <w:sz w:val="18"/>
                <w:szCs w:val="18"/>
              </w:rPr>
              <w:t>σβηστό</w:t>
            </w:r>
            <w:r w:rsidRPr="00DE1392">
              <w:rPr>
                <w:rFonts w:ascii="Tahoma" w:hAnsi="Tahoma" w:cs="Tahoma"/>
                <w:sz w:val="18"/>
                <w:szCs w:val="18"/>
              </w:rPr>
              <w:t>)</w:t>
            </w:r>
          </w:p>
        </w:tc>
        <w:tc>
          <w:tcPr>
            <w:tcW w:w="2542" w:type="pct"/>
            <w:tcBorders>
              <w:top w:val="single" w:sz="2" w:space="0" w:color="76923B"/>
              <w:left w:val="single" w:sz="2" w:space="0" w:color="76923B"/>
              <w:bottom w:val="single" w:sz="2" w:space="0" w:color="76923B"/>
              <w:right w:val="single" w:sz="2" w:space="0" w:color="76923B"/>
            </w:tcBorders>
          </w:tcPr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43" w:line="360" w:lineRule="auto"/>
              <w:ind w:left="104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z w:val="18"/>
                <w:szCs w:val="18"/>
              </w:rPr>
              <w:t xml:space="preserve">Το 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MV</w:t>
            </w:r>
            <w:r w:rsidRPr="00DE1392">
              <w:rPr>
                <w:rFonts w:ascii="Tahoma" w:hAnsi="Tahoma" w:cs="Tahoma"/>
                <w:spacing w:val="1"/>
                <w:sz w:val="18"/>
                <w:szCs w:val="18"/>
                <w:lang w:val="en-US"/>
              </w:rPr>
              <w:t>T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>38</w:t>
            </w:r>
            <w:r w:rsidRPr="00DE1392">
              <w:rPr>
                <w:rFonts w:ascii="Tahoma" w:hAnsi="Tahoma" w:cs="Tahoma"/>
                <w:sz w:val="18"/>
                <w:szCs w:val="18"/>
              </w:rPr>
              <w:t>0 είναι συνδεδεμένο σε δίκτυο</w:t>
            </w:r>
            <w:r w:rsidRPr="00DE1392">
              <w:rPr>
                <w:rFonts w:ascii="Tahoma" w:hAnsi="Tahoma" w:cs="Tahoma"/>
                <w:spacing w:val="-3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pacing w:val="1"/>
                <w:sz w:val="18"/>
                <w:szCs w:val="18"/>
                <w:lang w:val="en-US"/>
              </w:rPr>
              <w:t>G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  <w:lang w:val="en-US"/>
              </w:rPr>
              <w:t>S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M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 xml:space="preserve"> </w:t>
            </w:r>
          </w:p>
        </w:tc>
      </w:tr>
      <w:tr w:rsidR="004A3109" w:rsidRPr="00DE1392" w:rsidTr="001C6CC6">
        <w:trPr>
          <w:trHeight w:hRule="exact" w:val="551"/>
        </w:trPr>
        <w:tc>
          <w:tcPr>
            <w:tcW w:w="2458" w:type="pct"/>
            <w:tcBorders>
              <w:top w:val="single" w:sz="2" w:space="0" w:color="76923B"/>
              <w:left w:val="single" w:sz="2" w:space="0" w:color="76923B"/>
              <w:bottom w:val="single" w:sz="2" w:space="0" w:color="76923B"/>
              <w:right w:val="single" w:sz="2" w:space="0" w:color="76923B"/>
            </w:tcBorders>
          </w:tcPr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43" w:line="360" w:lineRule="auto"/>
              <w:ind w:left="104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Αναβοσβήνει </w:t>
            </w:r>
            <w:r w:rsidRPr="00DE1392">
              <w:rPr>
                <w:rFonts w:ascii="Tahoma" w:hAnsi="Tahoma" w:cs="Tahoma"/>
                <w:sz w:val="18"/>
                <w:szCs w:val="18"/>
              </w:rPr>
              <w:t>(1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pacing w:val="1"/>
                <w:sz w:val="18"/>
                <w:szCs w:val="18"/>
              </w:rPr>
              <w:t>δευτερόλεπτα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pacing w:val="1"/>
                <w:sz w:val="18"/>
                <w:szCs w:val="18"/>
              </w:rPr>
              <w:t>αναμμένο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z w:val="18"/>
                <w:szCs w:val="18"/>
              </w:rPr>
              <w:t>και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z w:val="18"/>
                <w:szCs w:val="18"/>
              </w:rPr>
              <w:t>2</w:t>
            </w:r>
            <w:r w:rsidRPr="00DE1392">
              <w:rPr>
                <w:rFonts w:ascii="Tahoma" w:hAnsi="Tahoma" w:cs="Tahoma"/>
                <w:spacing w:val="1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>δευτερόλεπτα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s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pacing w:val="1"/>
                <w:sz w:val="18"/>
                <w:szCs w:val="18"/>
              </w:rPr>
              <w:t>σβηστό</w:t>
            </w:r>
            <w:r w:rsidRPr="00DE1392">
              <w:rPr>
                <w:rFonts w:ascii="Tahoma" w:hAnsi="Tahoma" w:cs="Tahoma"/>
                <w:sz w:val="18"/>
                <w:szCs w:val="18"/>
              </w:rPr>
              <w:t>)</w:t>
            </w:r>
          </w:p>
        </w:tc>
        <w:tc>
          <w:tcPr>
            <w:tcW w:w="2542" w:type="pct"/>
            <w:tcBorders>
              <w:top w:val="single" w:sz="2" w:space="0" w:color="76923B"/>
              <w:left w:val="single" w:sz="2" w:space="0" w:color="76923B"/>
              <w:bottom w:val="single" w:sz="2" w:space="0" w:color="76923B"/>
              <w:right w:val="single" w:sz="2" w:space="0" w:color="76923B"/>
            </w:tcBorders>
          </w:tcPr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43" w:line="360" w:lineRule="auto"/>
              <w:ind w:left="104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z w:val="18"/>
                <w:szCs w:val="18"/>
              </w:rPr>
              <w:t xml:space="preserve">Το 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MV</w:t>
            </w:r>
            <w:r w:rsidRPr="00DE1392">
              <w:rPr>
                <w:rFonts w:ascii="Tahoma" w:hAnsi="Tahoma" w:cs="Tahoma"/>
                <w:spacing w:val="1"/>
                <w:sz w:val="18"/>
                <w:szCs w:val="18"/>
                <w:lang w:val="en-US"/>
              </w:rPr>
              <w:t>T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>38</w:t>
            </w:r>
            <w:r w:rsidRPr="00DE1392">
              <w:rPr>
                <w:rFonts w:ascii="Tahoma" w:hAnsi="Tahoma" w:cs="Tahoma"/>
                <w:sz w:val="18"/>
                <w:szCs w:val="18"/>
              </w:rPr>
              <w:t>0 δεν είναι συνδεδεμένο σε δίκτυο</w:t>
            </w:r>
            <w:r w:rsidRPr="00DE1392">
              <w:rPr>
                <w:rFonts w:ascii="Tahoma" w:hAnsi="Tahoma" w:cs="Tahoma"/>
                <w:spacing w:val="-3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pacing w:val="1"/>
                <w:sz w:val="18"/>
                <w:szCs w:val="18"/>
                <w:lang w:val="en-US"/>
              </w:rPr>
              <w:t>G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  <w:lang w:val="en-US"/>
              </w:rPr>
              <w:t>S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M</w:t>
            </w:r>
          </w:p>
        </w:tc>
      </w:tr>
    </w:tbl>
    <w:p w:rsidR="004A3109" w:rsidRPr="00DE1392" w:rsidRDefault="004A3109" w:rsidP="00C268A5">
      <w:pPr>
        <w:kinsoku w:val="0"/>
        <w:overflowPunct w:val="0"/>
        <w:spacing w:line="360" w:lineRule="auto"/>
        <w:rPr>
          <w:rFonts w:ascii="Tahoma" w:hAnsi="Tahoma" w:cs="Tahoma"/>
          <w:sz w:val="20"/>
          <w:szCs w:val="20"/>
        </w:rPr>
      </w:pPr>
    </w:p>
    <w:p w:rsidR="004A3109" w:rsidRPr="00DE1392" w:rsidRDefault="004A3109" w:rsidP="00C268A5">
      <w:pPr>
        <w:kinsoku w:val="0"/>
        <w:overflowPunct w:val="0"/>
        <w:spacing w:before="1" w:line="360" w:lineRule="auto"/>
        <w:rPr>
          <w:rFonts w:ascii="Tahoma" w:hAnsi="Tahoma" w:cs="Tahoma"/>
          <w:sz w:val="20"/>
          <w:szCs w:val="20"/>
        </w:rPr>
      </w:pPr>
    </w:p>
    <w:p w:rsidR="004A3109" w:rsidRPr="00DE1392" w:rsidRDefault="004A3109" w:rsidP="00C268A5">
      <w:pPr>
        <w:pStyle w:val="Heading21"/>
        <w:numPr>
          <w:ilvl w:val="1"/>
          <w:numId w:val="5"/>
        </w:numPr>
        <w:tabs>
          <w:tab w:val="left" w:pos="494"/>
        </w:tabs>
        <w:kinsoku w:val="0"/>
        <w:overflowPunct w:val="0"/>
        <w:spacing w:before="58" w:line="360" w:lineRule="auto"/>
        <w:ind w:hanging="317"/>
        <w:outlineLvl w:val="9"/>
        <w:rPr>
          <w:rFonts w:ascii="Tahoma" w:hAnsi="Tahoma" w:cs="Tahoma"/>
          <w:b w:val="0"/>
          <w:bCs w:val="0"/>
          <w:sz w:val="22"/>
          <w:szCs w:val="22"/>
        </w:rPr>
      </w:pPr>
      <w:bookmarkStart w:id="14" w:name="bookmark11"/>
      <w:bookmarkEnd w:id="14"/>
      <w:r w:rsidRPr="00DE1392">
        <w:rPr>
          <w:rFonts w:ascii="Tahoma" w:hAnsi="Tahoma" w:cs="Tahoma"/>
          <w:spacing w:val="-9"/>
          <w:sz w:val="22"/>
          <w:szCs w:val="22"/>
        </w:rPr>
        <w:t>Εντοπισμός μέσω κλήσης</w:t>
      </w:r>
    </w:p>
    <w:p w:rsidR="004A3109" w:rsidRPr="00DE1392" w:rsidRDefault="004A3109" w:rsidP="00C268A5">
      <w:pPr>
        <w:kinsoku w:val="0"/>
        <w:overflowPunct w:val="0"/>
        <w:spacing w:before="2" w:line="360" w:lineRule="auto"/>
        <w:rPr>
          <w:rFonts w:ascii="Tahoma" w:hAnsi="Tahoma" w:cs="Tahoma"/>
          <w:sz w:val="20"/>
          <w:szCs w:val="20"/>
        </w:rPr>
      </w:pPr>
    </w:p>
    <w:p w:rsidR="004A3109" w:rsidRPr="00DE1392" w:rsidRDefault="004A3109" w:rsidP="00C268A5">
      <w:pPr>
        <w:pStyle w:val="a3"/>
        <w:kinsoku w:val="0"/>
        <w:overflowPunct w:val="0"/>
        <w:spacing w:before="0" w:line="360" w:lineRule="auto"/>
        <w:ind w:left="176"/>
        <w:rPr>
          <w:rFonts w:ascii="Tahoma" w:hAnsi="Tahoma" w:cs="Tahoma"/>
          <w:spacing w:val="-1"/>
          <w:sz w:val="20"/>
          <w:szCs w:val="20"/>
        </w:rPr>
      </w:pPr>
      <w:r w:rsidRPr="00DE1392">
        <w:rPr>
          <w:rFonts w:ascii="Tahoma" w:hAnsi="Tahoma" w:cs="Tahoma"/>
          <w:spacing w:val="1"/>
          <w:sz w:val="20"/>
          <w:szCs w:val="20"/>
        </w:rPr>
        <w:t xml:space="preserve">Πραγματοποιήστε μία  κλήση στο </w:t>
      </w:r>
      <w:r w:rsidRPr="00DE1392">
        <w:rPr>
          <w:rFonts w:ascii="Tahoma" w:hAnsi="Tahoma" w:cs="Tahoma"/>
          <w:spacing w:val="1"/>
          <w:sz w:val="20"/>
          <w:szCs w:val="20"/>
          <w:lang w:val="en-US"/>
        </w:rPr>
        <w:t>MVT</w:t>
      </w:r>
      <w:r w:rsidRPr="00DE1392">
        <w:rPr>
          <w:rFonts w:ascii="Tahoma" w:hAnsi="Tahoma" w:cs="Tahoma"/>
          <w:spacing w:val="1"/>
          <w:sz w:val="20"/>
          <w:szCs w:val="20"/>
        </w:rPr>
        <w:t>380 και θα υποβάλει έ</w:t>
      </w:r>
      <w:r w:rsidRPr="00DE1392">
        <w:rPr>
          <w:rFonts w:ascii="Tahoma" w:hAnsi="Tahoma" w:cs="Tahoma"/>
          <w:spacing w:val="-1"/>
          <w:sz w:val="20"/>
          <w:szCs w:val="20"/>
        </w:rPr>
        <w:t>κθεση με ένα SMS. Για παράδειγμα,</w:t>
      </w:r>
    </w:p>
    <w:p w:rsidR="004A3109" w:rsidRPr="00DE1392" w:rsidRDefault="004A3109" w:rsidP="00C268A5">
      <w:pPr>
        <w:pStyle w:val="a3"/>
        <w:kinsoku w:val="0"/>
        <w:overflowPunct w:val="0"/>
        <w:spacing w:before="0" w:line="360" w:lineRule="auto"/>
        <w:ind w:left="176"/>
        <w:rPr>
          <w:rFonts w:ascii="Tahoma" w:hAnsi="Tahoma" w:cs="Tahoma"/>
          <w:sz w:val="20"/>
          <w:szCs w:val="20"/>
          <w:lang w:val="nl-NL"/>
        </w:rPr>
      </w:pPr>
      <w:r w:rsidRPr="00DE1392">
        <w:rPr>
          <w:rFonts w:ascii="Tahoma" w:hAnsi="Tahoma" w:cs="Tahoma"/>
          <w:spacing w:val="-1"/>
          <w:w w:val="95"/>
          <w:sz w:val="20"/>
          <w:szCs w:val="20"/>
          <w:lang w:val="en-US"/>
        </w:rPr>
        <w:t>N</w:t>
      </w:r>
      <w:r w:rsidRPr="00DE1392">
        <w:rPr>
          <w:rFonts w:ascii="Tahoma" w:hAnsi="Tahoma" w:cs="Tahoma"/>
          <w:w w:val="95"/>
          <w:sz w:val="20"/>
          <w:szCs w:val="20"/>
          <w:lang w:val="en-US"/>
        </w:rPr>
        <w:t>o</w:t>
      </w:r>
      <w:r w:rsidRPr="00DE1392">
        <w:rPr>
          <w:rFonts w:ascii="Tahoma" w:hAnsi="Tahoma" w:cs="Tahoma"/>
          <w:spacing w:val="-14"/>
          <w:w w:val="95"/>
          <w:sz w:val="20"/>
          <w:szCs w:val="20"/>
          <w:lang w:val="en-US"/>
        </w:rPr>
        <w:t>w</w:t>
      </w:r>
      <w:r w:rsidRPr="00811A20">
        <w:rPr>
          <w:rFonts w:ascii="Tahoma" w:hAnsi="Tahoma" w:cs="Tahoma"/>
          <w:w w:val="95"/>
          <w:sz w:val="20"/>
          <w:szCs w:val="20"/>
          <w:lang w:val="en-US"/>
        </w:rPr>
        <w:t xml:space="preserve">, </w:t>
      </w:r>
      <w:proofErr w:type="gramStart"/>
      <w:r w:rsidRPr="00811A20">
        <w:rPr>
          <w:rFonts w:ascii="Tahoma" w:hAnsi="Tahoma" w:cs="Tahoma"/>
          <w:w w:val="95"/>
          <w:sz w:val="20"/>
          <w:szCs w:val="20"/>
          <w:lang w:val="en-US"/>
        </w:rPr>
        <w:t>1</w:t>
      </w:r>
      <w:r w:rsidRPr="00811A20">
        <w:rPr>
          <w:rFonts w:ascii="Tahoma" w:hAnsi="Tahoma" w:cs="Tahoma"/>
          <w:spacing w:val="-3"/>
          <w:w w:val="95"/>
          <w:sz w:val="20"/>
          <w:szCs w:val="20"/>
          <w:lang w:val="en-US"/>
        </w:rPr>
        <w:t>107</w:t>
      </w:r>
      <w:r w:rsidRPr="00811A20">
        <w:rPr>
          <w:rFonts w:ascii="Tahoma" w:hAnsi="Tahoma" w:cs="Tahoma"/>
          <w:spacing w:val="-5"/>
          <w:w w:val="95"/>
          <w:sz w:val="20"/>
          <w:szCs w:val="20"/>
          <w:lang w:val="en-US"/>
        </w:rPr>
        <w:t>2</w:t>
      </w:r>
      <w:r w:rsidRPr="00811A20">
        <w:rPr>
          <w:rFonts w:ascii="Tahoma" w:hAnsi="Tahoma" w:cs="Tahoma"/>
          <w:w w:val="95"/>
          <w:sz w:val="20"/>
          <w:szCs w:val="20"/>
          <w:lang w:val="en-US"/>
        </w:rPr>
        <w:t xml:space="preserve">7  </w:t>
      </w:r>
      <w:r w:rsidRPr="00811A20">
        <w:rPr>
          <w:rFonts w:ascii="Tahoma" w:hAnsi="Tahoma" w:cs="Tahoma"/>
          <w:spacing w:val="-3"/>
          <w:w w:val="95"/>
          <w:sz w:val="20"/>
          <w:szCs w:val="20"/>
          <w:lang w:val="en-US"/>
        </w:rPr>
        <w:t>0</w:t>
      </w:r>
      <w:r w:rsidRPr="00811A20">
        <w:rPr>
          <w:rFonts w:ascii="Tahoma" w:hAnsi="Tahoma" w:cs="Tahoma"/>
          <w:w w:val="95"/>
          <w:sz w:val="20"/>
          <w:szCs w:val="20"/>
          <w:lang w:val="en-US"/>
        </w:rPr>
        <w:t>2:48</w:t>
      </w:r>
      <w:r w:rsidRPr="00811A20">
        <w:rPr>
          <w:rFonts w:ascii="Tahoma" w:hAnsi="Tahoma" w:cs="Tahoma"/>
          <w:spacing w:val="-12"/>
          <w:w w:val="95"/>
          <w:sz w:val="20"/>
          <w:szCs w:val="20"/>
          <w:lang w:val="en-US"/>
        </w:rPr>
        <w:t>,</w:t>
      </w:r>
      <w:r w:rsidRPr="00DE1392">
        <w:rPr>
          <w:rFonts w:ascii="Tahoma" w:hAnsi="Tahoma" w:cs="Tahoma"/>
          <w:spacing w:val="-14"/>
          <w:w w:val="95"/>
          <w:sz w:val="20"/>
          <w:szCs w:val="20"/>
          <w:lang w:val="en-US"/>
        </w:rPr>
        <w:t>V</w:t>
      </w:r>
      <w:r w:rsidRPr="00811A20">
        <w:rPr>
          <w:rFonts w:ascii="Tahoma" w:hAnsi="Tahoma" w:cs="Tahoma"/>
          <w:w w:val="95"/>
          <w:sz w:val="20"/>
          <w:szCs w:val="20"/>
          <w:lang w:val="en-US"/>
        </w:rPr>
        <w:t>,1</w:t>
      </w:r>
      <w:r w:rsidRPr="00811A20">
        <w:rPr>
          <w:rFonts w:ascii="Tahoma" w:hAnsi="Tahoma" w:cs="Tahoma"/>
          <w:spacing w:val="-3"/>
          <w:w w:val="95"/>
          <w:sz w:val="20"/>
          <w:szCs w:val="20"/>
          <w:lang w:val="en-US"/>
        </w:rPr>
        <w:t>6</w:t>
      </w:r>
      <w:r w:rsidRPr="00811A20">
        <w:rPr>
          <w:rFonts w:ascii="Tahoma" w:hAnsi="Tahoma" w:cs="Tahoma"/>
          <w:w w:val="95"/>
          <w:sz w:val="20"/>
          <w:szCs w:val="20"/>
          <w:lang w:val="en-US"/>
        </w:rPr>
        <w:t>,23</w:t>
      </w:r>
      <w:r w:rsidRPr="00DE1392">
        <w:rPr>
          <w:rFonts w:ascii="Tahoma" w:hAnsi="Tahoma" w:cs="Tahoma"/>
          <w:spacing w:val="-3"/>
          <w:w w:val="95"/>
          <w:sz w:val="20"/>
          <w:szCs w:val="20"/>
          <w:lang w:val="en-US"/>
        </w:rPr>
        <w:t>K</w:t>
      </w:r>
      <w:r w:rsidRPr="00DE1392">
        <w:rPr>
          <w:rFonts w:ascii="Tahoma" w:hAnsi="Tahoma" w:cs="Tahoma"/>
          <w:w w:val="95"/>
          <w:sz w:val="20"/>
          <w:szCs w:val="20"/>
          <w:lang w:val="en-US"/>
        </w:rPr>
        <w:t>m</w:t>
      </w:r>
      <w:proofErr w:type="gramEnd"/>
      <w:r w:rsidRPr="00811A20">
        <w:rPr>
          <w:rFonts w:ascii="Tahoma" w:hAnsi="Tahoma" w:cs="Tahoma"/>
          <w:w w:val="95"/>
          <w:sz w:val="20"/>
          <w:szCs w:val="20"/>
          <w:lang w:val="en-US"/>
        </w:rPr>
        <w:t>/</w:t>
      </w:r>
      <w:r w:rsidRPr="00DE1392">
        <w:rPr>
          <w:rFonts w:ascii="Tahoma" w:hAnsi="Tahoma" w:cs="Tahoma"/>
          <w:spacing w:val="-1"/>
          <w:w w:val="95"/>
          <w:sz w:val="20"/>
          <w:szCs w:val="20"/>
          <w:lang w:val="en-US"/>
        </w:rPr>
        <w:t>h</w:t>
      </w:r>
      <w:r w:rsidRPr="00811A20">
        <w:rPr>
          <w:rFonts w:ascii="Tahoma" w:hAnsi="Tahoma" w:cs="Tahoma"/>
          <w:spacing w:val="-2"/>
          <w:w w:val="95"/>
          <w:sz w:val="20"/>
          <w:szCs w:val="20"/>
          <w:lang w:val="en-US"/>
        </w:rPr>
        <w:t>,</w:t>
      </w:r>
      <w:r w:rsidRPr="00811A20">
        <w:rPr>
          <w:rFonts w:ascii="Tahoma" w:hAnsi="Tahoma" w:cs="Tahoma"/>
          <w:w w:val="95"/>
          <w:sz w:val="20"/>
          <w:szCs w:val="20"/>
          <w:lang w:val="en-US"/>
        </w:rPr>
        <w:t>61%</w:t>
      </w:r>
      <w:r w:rsidRPr="00811A20">
        <w:rPr>
          <w:rFonts w:ascii="Tahoma" w:hAnsi="Tahoma" w:cs="Tahoma"/>
          <w:spacing w:val="1"/>
          <w:w w:val="95"/>
          <w:sz w:val="20"/>
          <w:szCs w:val="20"/>
          <w:lang w:val="en-US"/>
        </w:rPr>
        <w:t>,</w:t>
      </w:r>
      <w:hyperlink r:id="rId13" w:history="1">
        <w:r w:rsidRPr="00DE1392">
          <w:rPr>
            <w:rFonts w:ascii="Tahoma" w:hAnsi="Tahoma" w:cs="Tahoma"/>
            <w:spacing w:val="-4"/>
            <w:w w:val="95"/>
            <w:sz w:val="20"/>
            <w:szCs w:val="20"/>
            <w:lang w:val="en-US"/>
          </w:rPr>
          <w:t>h</w:t>
        </w:r>
        <w:r w:rsidRPr="00DE1392">
          <w:rPr>
            <w:rFonts w:ascii="Tahoma" w:hAnsi="Tahoma" w:cs="Tahoma"/>
            <w:spacing w:val="-3"/>
            <w:w w:val="95"/>
            <w:sz w:val="20"/>
            <w:szCs w:val="20"/>
            <w:lang w:val="en-US"/>
          </w:rPr>
          <w:t>t</w:t>
        </w:r>
        <w:r w:rsidRPr="00DE1392">
          <w:rPr>
            <w:rFonts w:ascii="Tahoma" w:hAnsi="Tahoma" w:cs="Tahoma"/>
            <w:w w:val="95"/>
            <w:sz w:val="20"/>
            <w:szCs w:val="20"/>
            <w:lang w:val="en-US"/>
          </w:rPr>
          <w:t>t</w:t>
        </w:r>
        <w:r w:rsidRPr="00DE1392">
          <w:rPr>
            <w:rFonts w:ascii="Tahoma" w:hAnsi="Tahoma" w:cs="Tahoma"/>
            <w:spacing w:val="-2"/>
            <w:w w:val="95"/>
            <w:sz w:val="20"/>
            <w:szCs w:val="20"/>
            <w:lang w:val="en-US"/>
          </w:rPr>
          <w:t>p</w:t>
        </w:r>
        <w:r w:rsidRPr="00811A20">
          <w:rPr>
            <w:rFonts w:ascii="Tahoma" w:hAnsi="Tahoma" w:cs="Tahoma"/>
            <w:w w:val="95"/>
            <w:sz w:val="20"/>
            <w:szCs w:val="20"/>
            <w:lang w:val="en-US"/>
          </w:rPr>
          <w:t>://</w:t>
        </w:r>
        <w:r w:rsidRPr="00DE1392">
          <w:rPr>
            <w:rFonts w:ascii="Tahoma" w:hAnsi="Tahoma" w:cs="Tahoma"/>
            <w:w w:val="95"/>
            <w:sz w:val="20"/>
            <w:szCs w:val="20"/>
            <w:lang w:val="en-US"/>
          </w:rPr>
          <w:t>map</w:t>
        </w:r>
        <w:r w:rsidRPr="00DE1392">
          <w:rPr>
            <w:rFonts w:ascii="Tahoma" w:hAnsi="Tahoma" w:cs="Tahoma"/>
            <w:spacing w:val="-2"/>
            <w:w w:val="95"/>
            <w:sz w:val="20"/>
            <w:szCs w:val="20"/>
            <w:lang w:val="en-US"/>
          </w:rPr>
          <w:t>s</w:t>
        </w:r>
        <w:r w:rsidRPr="00811A20">
          <w:rPr>
            <w:rFonts w:ascii="Tahoma" w:hAnsi="Tahoma" w:cs="Tahoma"/>
            <w:spacing w:val="1"/>
            <w:w w:val="95"/>
            <w:sz w:val="20"/>
            <w:szCs w:val="20"/>
            <w:lang w:val="en-US"/>
          </w:rPr>
          <w:t>.</w:t>
        </w:r>
        <w:r w:rsidRPr="00DE1392">
          <w:rPr>
            <w:rFonts w:ascii="Tahoma" w:hAnsi="Tahoma" w:cs="Tahoma"/>
            <w:spacing w:val="-4"/>
            <w:w w:val="95"/>
            <w:sz w:val="20"/>
            <w:szCs w:val="20"/>
            <w:lang w:val="en-US"/>
          </w:rPr>
          <w:t>g</w:t>
        </w:r>
        <w:r w:rsidRPr="00DE1392">
          <w:rPr>
            <w:rFonts w:ascii="Tahoma" w:hAnsi="Tahoma" w:cs="Tahoma"/>
            <w:w w:val="95"/>
            <w:sz w:val="20"/>
            <w:szCs w:val="20"/>
            <w:lang w:val="en-US"/>
          </w:rPr>
          <w:t>oo</w:t>
        </w:r>
        <w:r w:rsidRPr="00DE1392">
          <w:rPr>
            <w:rFonts w:ascii="Tahoma" w:hAnsi="Tahoma" w:cs="Tahoma"/>
            <w:spacing w:val="-1"/>
            <w:w w:val="95"/>
            <w:sz w:val="20"/>
            <w:szCs w:val="20"/>
            <w:lang w:val="en-US"/>
          </w:rPr>
          <w:t>gle</w:t>
        </w:r>
        <w:r w:rsidRPr="00811A20">
          <w:rPr>
            <w:rFonts w:ascii="Tahoma" w:hAnsi="Tahoma" w:cs="Tahoma"/>
            <w:w w:val="95"/>
            <w:sz w:val="20"/>
            <w:szCs w:val="20"/>
            <w:lang w:val="en-US"/>
          </w:rPr>
          <w:t>.</w:t>
        </w:r>
        <w:r w:rsidRPr="00DE1392">
          <w:rPr>
            <w:rFonts w:ascii="Tahoma" w:hAnsi="Tahoma" w:cs="Tahoma"/>
            <w:spacing w:val="-2"/>
            <w:w w:val="95"/>
            <w:sz w:val="20"/>
            <w:szCs w:val="20"/>
            <w:lang w:val="en-US"/>
          </w:rPr>
          <w:t>c</w:t>
        </w:r>
        <w:r w:rsidRPr="00DE1392">
          <w:rPr>
            <w:rFonts w:ascii="Tahoma" w:hAnsi="Tahoma" w:cs="Tahoma"/>
            <w:w w:val="95"/>
            <w:sz w:val="20"/>
            <w:szCs w:val="20"/>
            <w:lang w:val="en-US"/>
          </w:rPr>
          <w:t>om</w:t>
        </w:r>
        <w:r w:rsidRPr="00811A20">
          <w:rPr>
            <w:rFonts w:ascii="Tahoma" w:hAnsi="Tahoma" w:cs="Tahoma"/>
            <w:w w:val="95"/>
            <w:sz w:val="20"/>
            <w:szCs w:val="20"/>
            <w:lang w:val="en-US"/>
          </w:rPr>
          <w:t>/</w:t>
        </w:r>
        <w:r w:rsidRPr="00DE1392">
          <w:rPr>
            <w:rFonts w:ascii="Tahoma" w:hAnsi="Tahoma" w:cs="Tahoma"/>
            <w:w w:val="95"/>
            <w:sz w:val="20"/>
            <w:szCs w:val="20"/>
            <w:lang w:val="en-US"/>
          </w:rPr>
          <w:t>m</w:t>
        </w:r>
        <w:r w:rsidRPr="00DE1392">
          <w:rPr>
            <w:rFonts w:ascii="Tahoma" w:hAnsi="Tahoma" w:cs="Tahoma"/>
            <w:spacing w:val="1"/>
            <w:w w:val="95"/>
            <w:sz w:val="20"/>
            <w:szCs w:val="20"/>
            <w:lang w:val="en-US"/>
          </w:rPr>
          <w:t>a</w:t>
        </w:r>
        <w:r w:rsidRPr="00DE1392">
          <w:rPr>
            <w:rFonts w:ascii="Tahoma" w:hAnsi="Tahoma" w:cs="Tahoma"/>
            <w:spacing w:val="-1"/>
            <w:w w:val="95"/>
            <w:sz w:val="20"/>
            <w:szCs w:val="20"/>
            <w:lang w:val="en-US"/>
          </w:rPr>
          <w:t>ps</w:t>
        </w:r>
        <w:r w:rsidRPr="00811A20">
          <w:rPr>
            <w:rFonts w:ascii="Tahoma" w:hAnsi="Tahoma" w:cs="Tahoma"/>
            <w:w w:val="95"/>
            <w:sz w:val="20"/>
            <w:szCs w:val="20"/>
            <w:lang w:val="en-US"/>
          </w:rPr>
          <w:t>?</w:t>
        </w:r>
        <w:r w:rsidRPr="00DE1392">
          <w:rPr>
            <w:rFonts w:ascii="Tahoma" w:hAnsi="Tahoma" w:cs="Tahoma"/>
            <w:w w:val="95"/>
            <w:sz w:val="20"/>
            <w:szCs w:val="20"/>
            <w:lang w:val="en-US"/>
          </w:rPr>
          <w:t>f</w:t>
        </w:r>
        <w:r w:rsidRPr="00811A20">
          <w:rPr>
            <w:rFonts w:ascii="Tahoma" w:hAnsi="Tahoma" w:cs="Tahoma"/>
            <w:w w:val="95"/>
            <w:sz w:val="20"/>
            <w:szCs w:val="20"/>
            <w:lang w:val="en-US"/>
          </w:rPr>
          <w:t>=</w:t>
        </w:r>
        <w:r w:rsidRPr="00DE1392">
          <w:rPr>
            <w:rFonts w:ascii="Tahoma" w:hAnsi="Tahoma" w:cs="Tahoma"/>
            <w:spacing w:val="-2"/>
            <w:w w:val="95"/>
            <w:sz w:val="20"/>
            <w:szCs w:val="20"/>
            <w:lang w:val="en-US"/>
          </w:rPr>
          <w:t>q</w:t>
        </w:r>
        <w:r w:rsidRPr="00811A20">
          <w:rPr>
            <w:rFonts w:ascii="Tahoma" w:hAnsi="Tahoma" w:cs="Tahoma"/>
            <w:w w:val="95"/>
            <w:sz w:val="20"/>
            <w:szCs w:val="20"/>
            <w:lang w:val="en-US"/>
          </w:rPr>
          <w:t>&amp;</w:t>
        </w:r>
        <w:r w:rsidRPr="00DE1392">
          <w:rPr>
            <w:rFonts w:ascii="Tahoma" w:hAnsi="Tahoma" w:cs="Tahoma"/>
            <w:w w:val="95"/>
            <w:sz w:val="20"/>
            <w:szCs w:val="20"/>
            <w:lang w:val="en-US"/>
          </w:rPr>
          <w:t>h</w:t>
        </w:r>
        <w:r w:rsidRPr="00DE1392">
          <w:rPr>
            <w:rFonts w:ascii="Tahoma" w:hAnsi="Tahoma" w:cs="Tahoma"/>
            <w:spacing w:val="-1"/>
            <w:w w:val="95"/>
            <w:sz w:val="20"/>
            <w:szCs w:val="20"/>
            <w:lang w:val="en-US"/>
          </w:rPr>
          <w:t>l</w:t>
        </w:r>
        <w:r w:rsidRPr="00811A20">
          <w:rPr>
            <w:rFonts w:ascii="Tahoma" w:hAnsi="Tahoma" w:cs="Tahoma"/>
            <w:spacing w:val="-1"/>
            <w:w w:val="95"/>
            <w:sz w:val="20"/>
            <w:szCs w:val="20"/>
            <w:lang w:val="en-US"/>
          </w:rPr>
          <w:t>=</w:t>
        </w:r>
        <w:r w:rsidRPr="00DE1392">
          <w:rPr>
            <w:rFonts w:ascii="Tahoma" w:hAnsi="Tahoma" w:cs="Tahoma"/>
            <w:w w:val="95"/>
            <w:sz w:val="20"/>
            <w:szCs w:val="20"/>
            <w:lang w:val="en-US"/>
          </w:rPr>
          <w:t>e</w:t>
        </w:r>
        <w:r w:rsidRPr="00DE1392">
          <w:rPr>
            <w:rFonts w:ascii="Tahoma" w:hAnsi="Tahoma" w:cs="Tahoma"/>
            <w:spacing w:val="-1"/>
            <w:w w:val="95"/>
            <w:sz w:val="20"/>
            <w:szCs w:val="20"/>
            <w:lang w:val="en-US"/>
          </w:rPr>
          <w:t>n</w:t>
        </w:r>
        <w:r w:rsidRPr="00811A20">
          <w:rPr>
            <w:rFonts w:ascii="Tahoma" w:hAnsi="Tahoma" w:cs="Tahoma"/>
            <w:w w:val="95"/>
            <w:sz w:val="20"/>
            <w:szCs w:val="20"/>
            <w:lang w:val="en-US"/>
          </w:rPr>
          <w:t>&amp;</w:t>
        </w:r>
        <w:r w:rsidRPr="00DE1392">
          <w:rPr>
            <w:rFonts w:ascii="Tahoma" w:hAnsi="Tahoma" w:cs="Tahoma"/>
            <w:w w:val="95"/>
            <w:sz w:val="20"/>
            <w:szCs w:val="20"/>
            <w:lang w:val="en-US"/>
          </w:rPr>
          <w:t>q</w:t>
        </w:r>
        <w:r w:rsidRPr="00811A20">
          <w:rPr>
            <w:rFonts w:ascii="Tahoma" w:hAnsi="Tahoma" w:cs="Tahoma"/>
            <w:spacing w:val="-1"/>
            <w:w w:val="95"/>
            <w:sz w:val="20"/>
            <w:szCs w:val="20"/>
            <w:lang w:val="en-US"/>
          </w:rPr>
          <w:t>=</w:t>
        </w:r>
        <w:r w:rsidRPr="00811A20">
          <w:rPr>
            <w:rFonts w:ascii="Tahoma" w:hAnsi="Tahoma" w:cs="Tahoma"/>
            <w:w w:val="95"/>
            <w:sz w:val="20"/>
            <w:szCs w:val="20"/>
            <w:lang w:val="en-US"/>
          </w:rPr>
          <w:t>22.540103,114.082329</w:t>
        </w:r>
      </w:hyperlink>
      <w:r w:rsidRPr="00DE1392">
        <w:rPr>
          <w:rFonts w:ascii="Tahoma" w:hAnsi="Tahoma" w:cs="Tahoma"/>
          <w:sz w:val="20"/>
          <w:szCs w:val="20"/>
          <w:lang w:val="nl-NL"/>
        </w:rPr>
        <w:t>&amp;</w:t>
      </w:r>
      <w:r w:rsidRPr="00DE1392">
        <w:rPr>
          <w:rFonts w:ascii="Tahoma" w:hAnsi="Tahoma" w:cs="Tahoma"/>
          <w:spacing w:val="-1"/>
          <w:sz w:val="20"/>
          <w:szCs w:val="20"/>
          <w:lang w:val="nl-NL"/>
        </w:rPr>
        <w:t>ie=</w:t>
      </w:r>
      <w:r w:rsidRPr="00DE1392">
        <w:rPr>
          <w:rFonts w:ascii="Tahoma" w:hAnsi="Tahoma" w:cs="Tahoma"/>
          <w:spacing w:val="4"/>
          <w:sz w:val="20"/>
          <w:szCs w:val="20"/>
          <w:lang w:val="nl-NL"/>
        </w:rPr>
        <w:t>U</w:t>
      </w:r>
      <w:r w:rsidRPr="00DE1392">
        <w:rPr>
          <w:rFonts w:ascii="Tahoma" w:hAnsi="Tahoma" w:cs="Tahoma"/>
          <w:sz w:val="20"/>
          <w:szCs w:val="20"/>
          <w:lang w:val="nl-NL"/>
        </w:rPr>
        <w:t>T</w:t>
      </w:r>
      <w:r w:rsidRPr="00DE1392">
        <w:rPr>
          <w:rFonts w:ascii="Tahoma" w:hAnsi="Tahoma" w:cs="Tahoma"/>
          <w:spacing w:val="-2"/>
          <w:sz w:val="20"/>
          <w:szCs w:val="20"/>
          <w:lang w:val="nl-NL"/>
        </w:rPr>
        <w:t>F</w:t>
      </w:r>
      <w:r w:rsidRPr="00DE1392">
        <w:rPr>
          <w:rFonts w:ascii="Tahoma" w:hAnsi="Tahoma" w:cs="Tahoma"/>
          <w:sz w:val="20"/>
          <w:szCs w:val="20"/>
          <w:lang w:val="nl-NL"/>
        </w:rPr>
        <w:t>8&amp;z=16</w:t>
      </w:r>
      <w:r w:rsidRPr="00DE1392">
        <w:rPr>
          <w:rFonts w:ascii="Tahoma" w:hAnsi="Tahoma" w:cs="Tahoma"/>
          <w:spacing w:val="1"/>
          <w:sz w:val="20"/>
          <w:szCs w:val="20"/>
          <w:lang w:val="nl-NL"/>
        </w:rPr>
        <w:t>&amp;</w:t>
      </w:r>
      <w:r w:rsidRPr="00DE1392">
        <w:rPr>
          <w:rFonts w:ascii="Tahoma" w:hAnsi="Tahoma" w:cs="Tahoma"/>
          <w:spacing w:val="-1"/>
          <w:sz w:val="20"/>
          <w:szCs w:val="20"/>
          <w:lang w:val="nl-NL"/>
        </w:rPr>
        <w:t>i</w:t>
      </w:r>
      <w:r w:rsidRPr="00DE1392">
        <w:rPr>
          <w:rFonts w:ascii="Tahoma" w:hAnsi="Tahoma" w:cs="Tahoma"/>
          <w:sz w:val="20"/>
          <w:szCs w:val="20"/>
          <w:lang w:val="nl-NL"/>
        </w:rPr>
        <w:t>w</w:t>
      </w:r>
      <w:r w:rsidRPr="00DE1392">
        <w:rPr>
          <w:rFonts w:ascii="Tahoma" w:hAnsi="Tahoma" w:cs="Tahoma"/>
          <w:spacing w:val="-1"/>
          <w:sz w:val="20"/>
          <w:szCs w:val="20"/>
          <w:lang w:val="nl-NL"/>
        </w:rPr>
        <w:t>l</w:t>
      </w:r>
      <w:r w:rsidRPr="00DE1392">
        <w:rPr>
          <w:rFonts w:ascii="Tahoma" w:hAnsi="Tahoma" w:cs="Tahoma"/>
          <w:sz w:val="20"/>
          <w:szCs w:val="20"/>
          <w:lang w:val="nl-NL"/>
        </w:rPr>
        <w:t>oc</w:t>
      </w:r>
      <w:r w:rsidRPr="00DE1392">
        <w:rPr>
          <w:rFonts w:ascii="Tahoma" w:hAnsi="Tahoma" w:cs="Tahoma"/>
          <w:spacing w:val="-1"/>
          <w:sz w:val="20"/>
          <w:szCs w:val="20"/>
          <w:lang w:val="nl-NL"/>
        </w:rPr>
        <w:t>=</w:t>
      </w:r>
      <w:r w:rsidRPr="00DE1392">
        <w:rPr>
          <w:rFonts w:ascii="Tahoma" w:hAnsi="Tahoma" w:cs="Tahoma"/>
          <w:spacing w:val="-3"/>
          <w:sz w:val="20"/>
          <w:szCs w:val="20"/>
          <w:lang w:val="nl-NL"/>
        </w:rPr>
        <w:t>a</w:t>
      </w:r>
      <w:r w:rsidRPr="00DE1392">
        <w:rPr>
          <w:rFonts w:ascii="Tahoma" w:hAnsi="Tahoma" w:cs="Tahoma"/>
          <w:spacing w:val="-1"/>
          <w:sz w:val="20"/>
          <w:szCs w:val="20"/>
          <w:lang w:val="nl-NL"/>
        </w:rPr>
        <w:t>dd</w:t>
      </w:r>
      <w:r w:rsidRPr="00DE1392">
        <w:rPr>
          <w:rFonts w:ascii="Tahoma" w:hAnsi="Tahoma" w:cs="Tahoma"/>
          <w:sz w:val="20"/>
          <w:szCs w:val="20"/>
          <w:lang w:val="nl-NL"/>
        </w:rPr>
        <w:t>r</w:t>
      </w:r>
      <w:r w:rsidRPr="00DE1392">
        <w:rPr>
          <w:rFonts w:ascii="Tahoma" w:hAnsi="Tahoma" w:cs="Tahoma"/>
          <w:spacing w:val="-1"/>
          <w:sz w:val="20"/>
          <w:szCs w:val="20"/>
          <w:lang w:val="nl-NL"/>
        </w:rPr>
        <w:t>&amp;</w:t>
      </w:r>
      <w:r w:rsidRPr="00DE1392">
        <w:rPr>
          <w:rFonts w:ascii="Tahoma" w:hAnsi="Tahoma" w:cs="Tahoma"/>
          <w:spacing w:val="3"/>
          <w:sz w:val="20"/>
          <w:szCs w:val="20"/>
          <w:lang w:val="nl-NL"/>
        </w:rPr>
        <w:t>o</w:t>
      </w:r>
      <w:r w:rsidRPr="00DE1392">
        <w:rPr>
          <w:rFonts w:ascii="Tahoma" w:hAnsi="Tahoma" w:cs="Tahoma"/>
          <w:sz w:val="20"/>
          <w:szCs w:val="20"/>
          <w:lang w:val="nl-NL"/>
        </w:rPr>
        <w:t>m</w:t>
      </w:r>
      <w:r w:rsidRPr="00DE1392">
        <w:rPr>
          <w:rFonts w:ascii="Tahoma" w:hAnsi="Tahoma" w:cs="Tahoma"/>
          <w:spacing w:val="-1"/>
          <w:sz w:val="20"/>
          <w:szCs w:val="20"/>
          <w:lang w:val="nl-NL"/>
        </w:rPr>
        <w:t>=</w:t>
      </w:r>
      <w:r w:rsidRPr="00DE1392">
        <w:rPr>
          <w:rFonts w:ascii="Tahoma" w:hAnsi="Tahoma" w:cs="Tahoma"/>
          <w:sz w:val="20"/>
          <w:szCs w:val="20"/>
          <w:lang w:val="nl-NL"/>
        </w:rPr>
        <w:t>1</w:t>
      </w:r>
    </w:p>
    <w:p w:rsidR="004A3109" w:rsidRPr="00DE1392" w:rsidRDefault="00811A20" w:rsidP="00AF1348">
      <w:pPr>
        <w:kinsoku w:val="0"/>
        <w:overflowPunct w:val="0"/>
        <w:spacing w:line="360" w:lineRule="auto"/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</w:rPr>
        <w:pict>
          <v:shape id="Εικόνα 21" o:spid="_x0000_i1025" type="#_x0000_t75" style="width:201.75pt;height:151.5pt;visibility:visible">
            <v:imagedata r:id="rId14" o:title=""/>
          </v:shape>
        </w:pict>
      </w:r>
    </w:p>
    <w:p w:rsidR="004A3109" w:rsidRPr="00DE1392" w:rsidRDefault="004A3109" w:rsidP="00C268A5">
      <w:pPr>
        <w:pStyle w:val="a3"/>
        <w:kinsoku w:val="0"/>
        <w:overflowPunct w:val="0"/>
        <w:spacing w:before="63" w:line="360" w:lineRule="auto"/>
        <w:rPr>
          <w:rFonts w:ascii="Tahoma" w:hAnsi="Tahoma" w:cs="Tahoma"/>
        </w:rPr>
      </w:pPr>
    </w:p>
    <w:p w:rsidR="004A3109" w:rsidRPr="00DE1392" w:rsidRDefault="004A3109" w:rsidP="00C268A5">
      <w:pPr>
        <w:pStyle w:val="a3"/>
        <w:kinsoku w:val="0"/>
        <w:overflowPunct w:val="0"/>
        <w:spacing w:before="63" w:line="360" w:lineRule="auto"/>
        <w:rPr>
          <w:rFonts w:ascii="Tahoma" w:hAnsi="Tahoma" w:cs="Tahoma"/>
          <w:sz w:val="20"/>
          <w:szCs w:val="20"/>
        </w:rPr>
      </w:pPr>
      <w:r w:rsidRPr="00DE1392">
        <w:rPr>
          <w:rFonts w:ascii="Tahoma" w:hAnsi="Tahoma" w:cs="Tahoma"/>
          <w:sz w:val="20"/>
          <w:szCs w:val="20"/>
        </w:rPr>
        <w:t xml:space="preserve">Κάντε κλικ στο σύνδεσμο, τότε η θέση μπορεί να εμφανιστεί άμεσα στο </w:t>
      </w:r>
      <w:r w:rsidRPr="00DE1392">
        <w:rPr>
          <w:rFonts w:ascii="Tahoma" w:hAnsi="Tahoma" w:cs="Tahoma"/>
          <w:sz w:val="20"/>
          <w:szCs w:val="20"/>
          <w:lang w:val="en-US"/>
        </w:rPr>
        <w:t>Google</w:t>
      </w:r>
      <w:r w:rsidRPr="00DE1392">
        <w:rPr>
          <w:rFonts w:ascii="Tahoma" w:hAnsi="Tahoma" w:cs="Tahoma"/>
          <w:sz w:val="20"/>
          <w:szCs w:val="20"/>
        </w:rPr>
        <w:t xml:space="preserve"> </w:t>
      </w:r>
      <w:r w:rsidRPr="00DE1392">
        <w:rPr>
          <w:rFonts w:ascii="Tahoma" w:hAnsi="Tahoma" w:cs="Tahoma"/>
          <w:sz w:val="20"/>
          <w:szCs w:val="20"/>
          <w:lang w:val="en-US"/>
        </w:rPr>
        <w:t>Maps</w:t>
      </w:r>
      <w:r w:rsidRPr="00DE1392">
        <w:rPr>
          <w:rFonts w:ascii="Tahoma" w:hAnsi="Tahoma" w:cs="Tahoma"/>
          <w:sz w:val="20"/>
          <w:szCs w:val="20"/>
        </w:rPr>
        <w:t xml:space="preserve"> στο κινητό σας τηλέφωνο.</w:t>
      </w:r>
    </w:p>
    <w:p w:rsidR="004A3109" w:rsidRPr="00DE1392" w:rsidRDefault="004A3109" w:rsidP="00C268A5">
      <w:pPr>
        <w:pStyle w:val="a3"/>
        <w:kinsoku w:val="0"/>
        <w:overflowPunct w:val="0"/>
        <w:spacing w:before="0" w:line="360" w:lineRule="auto"/>
        <w:rPr>
          <w:rFonts w:ascii="Tahoma" w:hAnsi="Tahoma" w:cs="Tahoma"/>
          <w:sz w:val="20"/>
          <w:szCs w:val="20"/>
        </w:rPr>
      </w:pPr>
      <w:r w:rsidRPr="00DE1392">
        <w:rPr>
          <w:rFonts w:ascii="Tahoma" w:hAnsi="Tahoma" w:cs="Tahoma"/>
          <w:spacing w:val="-2"/>
          <w:sz w:val="20"/>
          <w:szCs w:val="20"/>
        </w:rPr>
        <w:t>Περιγραφή αναφοράς</w:t>
      </w:r>
      <w:r w:rsidRPr="00DE1392">
        <w:rPr>
          <w:rFonts w:ascii="Tahoma" w:hAnsi="Tahoma" w:cs="Tahoma"/>
          <w:sz w:val="20"/>
          <w:szCs w:val="20"/>
        </w:rPr>
        <w:t>:</w:t>
      </w:r>
    </w:p>
    <w:p w:rsidR="004A3109" w:rsidRPr="00811A20" w:rsidRDefault="004A3109" w:rsidP="00C268A5">
      <w:pPr>
        <w:pStyle w:val="a3"/>
        <w:kinsoku w:val="0"/>
        <w:overflowPunct w:val="0"/>
        <w:spacing w:line="360" w:lineRule="auto"/>
        <w:rPr>
          <w:rFonts w:ascii="Tahoma" w:hAnsi="Tahoma" w:cs="Tahoma"/>
          <w:sz w:val="20"/>
          <w:szCs w:val="20"/>
          <w:lang w:val="en-US"/>
        </w:rPr>
      </w:pPr>
      <w:r w:rsidRPr="00DE1392">
        <w:rPr>
          <w:rFonts w:ascii="Tahoma" w:hAnsi="Tahoma" w:cs="Tahoma"/>
          <w:spacing w:val="-1"/>
          <w:w w:val="95"/>
          <w:sz w:val="20"/>
          <w:szCs w:val="20"/>
          <w:lang w:val="en-US"/>
        </w:rPr>
        <w:t>N</w:t>
      </w:r>
      <w:r w:rsidRPr="00DE1392">
        <w:rPr>
          <w:rFonts w:ascii="Tahoma" w:hAnsi="Tahoma" w:cs="Tahoma"/>
          <w:w w:val="95"/>
          <w:sz w:val="20"/>
          <w:szCs w:val="20"/>
          <w:lang w:val="en-US"/>
        </w:rPr>
        <w:t>o</w:t>
      </w:r>
      <w:r w:rsidRPr="00DE1392">
        <w:rPr>
          <w:rFonts w:ascii="Tahoma" w:hAnsi="Tahoma" w:cs="Tahoma"/>
          <w:spacing w:val="-14"/>
          <w:w w:val="95"/>
          <w:sz w:val="20"/>
          <w:szCs w:val="20"/>
          <w:lang w:val="en-US"/>
        </w:rPr>
        <w:t>w</w:t>
      </w:r>
      <w:proofErr w:type="gramStart"/>
      <w:r w:rsidRPr="00811A20">
        <w:rPr>
          <w:rFonts w:ascii="Tahoma" w:hAnsi="Tahoma" w:cs="Tahoma"/>
          <w:w w:val="95"/>
          <w:sz w:val="20"/>
          <w:szCs w:val="20"/>
          <w:lang w:val="en-US"/>
        </w:rPr>
        <w:t>,1</w:t>
      </w:r>
      <w:r w:rsidRPr="00811A20">
        <w:rPr>
          <w:rFonts w:ascii="Tahoma" w:hAnsi="Tahoma" w:cs="Tahoma"/>
          <w:spacing w:val="-3"/>
          <w:w w:val="95"/>
          <w:sz w:val="20"/>
          <w:szCs w:val="20"/>
          <w:lang w:val="en-US"/>
        </w:rPr>
        <w:t>107</w:t>
      </w:r>
      <w:r w:rsidRPr="00811A20">
        <w:rPr>
          <w:rFonts w:ascii="Tahoma" w:hAnsi="Tahoma" w:cs="Tahoma"/>
          <w:spacing w:val="-5"/>
          <w:w w:val="95"/>
          <w:sz w:val="20"/>
          <w:szCs w:val="20"/>
          <w:lang w:val="en-US"/>
        </w:rPr>
        <w:t>2</w:t>
      </w:r>
      <w:r w:rsidRPr="00811A20">
        <w:rPr>
          <w:rFonts w:ascii="Tahoma" w:hAnsi="Tahoma" w:cs="Tahoma"/>
          <w:w w:val="95"/>
          <w:sz w:val="20"/>
          <w:szCs w:val="20"/>
          <w:lang w:val="en-US"/>
        </w:rPr>
        <w:t>7</w:t>
      </w:r>
      <w:proofErr w:type="gramEnd"/>
      <w:r w:rsidRPr="00811A20">
        <w:rPr>
          <w:rFonts w:ascii="Tahoma" w:hAnsi="Tahoma" w:cs="Tahoma"/>
          <w:w w:val="95"/>
          <w:sz w:val="20"/>
          <w:szCs w:val="20"/>
          <w:lang w:val="en-US"/>
        </w:rPr>
        <w:t xml:space="preserve">         </w:t>
      </w:r>
      <w:r w:rsidRPr="00811A20">
        <w:rPr>
          <w:rFonts w:ascii="Tahoma" w:hAnsi="Tahoma" w:cs="Tahoma"/>
          <w:spacing w:val="2"/>
          <w:w w:val="95"/>
          <w:sz w:val="20"/>
          <w:szCs w:val="20"/>
          <w:lang w:val="en-US"/>
        </w:rPr>
        <w:t xml:space="preserve"> </w:t>
      </w:r>
      <w:r w:rsidRPr="00811A20">
        <w:rPr>
          <w:rFonts w:ascii="Tahoma" w:hAnsi="Tahoma" w:cs="Tahoma"/>
          <w:spacing w:val="-3"/>
          <w:w w:val="95"/>
          <w:sz w:val="20"/>
          <w:szCs w:val="20"/>
          <w:lang w:val="en-US"/>
        </w:rPr>
        <w:t>0</w:t>
      </w:r>
      <w:r w:rsidRPr="00811A20">
        <w:rPr>
          <w:rFonts w:ascii="Tahoma" w:hAnsi="Tahoma" w:cs="Tahoma"/>
          <w:w w:val="95"/>
          <w:sz w:val="20"/>
          <w:szCs w:val="20"/>
          <w:lang w:val="en-US"/>
        </w:rPr>
        <w:t>2:48</w:t>
      </w:r>
      <w:r w:rsidRPr="00811A20">
        <w:rPr>
          <w:rFonts w:ascii="Tahoma" w:hAnsi="Tahoma" w:cs="Tahoma"/>
          <w:spacing w:val="-12"/>
          <w:w w:val="95"/>
          <w:sz w:val="20"/>
          <w:szCs w:val="20"/>
          <w:lang w:val="en-US"/>
        </w:rPr>
        <w:t>,</w:t>
      </w:r>
      <w:r w:rsidRPr="00DE1392">
        <w:rPr>
          <w:rFonts w:ascii="Tahoma" w:hAnsi="Tahoma" w:cs="Tahoma"/>
          <w:spacing w:val="-14"/>
          <w:w w:val="95"/>
          <w:sz w:val="20"/>
          <w:szCs w:val="20"/>
          <w:lang w:val="en-US"/>
        </w:rPr>
        <w:t>V</w:t>
      </w:r>
      <w:r w:rsidRPr="00811A20">
        <w:rPr>
          <w:rFonts w:ascii="Tahoma" w:hAnsi="Tahoma" w:cs="Tahoma"/>
          <w:w w:val="95"/>
          <w:sz w:val="20"/>
          <w:szCs w:val="20"/>
          <w:lang w:val="en-US"/>
        </w:rPr>
        <w:t>,1</w:t>
      </w:r>
      <w:r w:rsidRPr="00811A20">
        <w:rPr>
          <w:rFonts w:ascii="Tahoma" w:hAnsi="Tahoma" w:cs="Tahoma"/>
          <w:spacing w:val="-3"/>
          <w:w w:val="95"/>
          <w:sz w:val="20"/>
          <w:szCs w:val="20"/>
          <w:lang w:val="en-US"/>
        </w:rPr>
        <w:t>6</w:t>
      </w:r>
      <w:r w:rsidRPr="00811A20">
        <w:rPr>
          <w:rFonts w:ascii="Tahoma" w:hAnsi="Tahoma" w:cs="Tahoma"/>
          <w:w w:val="95"/>
          <w:sz w:val="20"/>
          <w:szCs w:val="20"/>
          <w:lang w:val="en-US"/>
        </w:rPr>
        <w:t>,23</w:t>
      </w:r>
      <w:r w:rsidRPr="00DE1392">
        <w:rPr>
          <w:rFonts w:ascii="Tahoma" w:hAnsi="Tahoma" w:cs="Tahoma"/>
          <w:spacing w:val="-3"/>
          <w:w w:val="95"/>
          <w:sz w:val="20"/>
          <w:szCs w:val="20"/>
          <w:lang w:val="en-US"/>
        </w:rPr>
        <w:t>K</w:t>
      </w:r>
      <w:r w:rsidRPr="00DE1392">
        <w:rPr>
          <w:rFonts w:ascii="Tahoma" w:hAnsi="Tahoma" w:cs="Tahoma"/>
          <w:w w:val="95"/>
          <w:sz w:val="20"/>
          <w:szCs w:val="20"/>
          <w:lang w:val="en-US"/>
        </w:rPr>
        <w:t>m</w:t>
      </w:r>
      <w:r w:rsidRPr="00811A20">
        <w:rPr>
          <w:rFonts w:ascii="Tahoma" w:hAnsi="Tahoma" w:cs="Tahoma"/>
          <w:w w:val="95"/>
          <w:sz w:val="20"/>
          <w:szCs w:val="20"/>
          <w:lang w:val="en-US"/>
        </w:rPr>
        <w:t>/</w:t>
      </w:r>
      <w:r w:rsidRPr="00DE1392">
        <w:rPr>
          <w:rFonts w:ascii="Tahoma" w:hAnsi="Tahoma" w:cs="Tahoma"/>
          <w:spacing w:val="-1"/>
          <w:w w:val="95"/>
          <w:sz w:val="20"/>
          <w:szCs w:val="20"/>
          <w:lang w:val="en-US"/>
        </w:rPr>
        <w:t>h</w:t>
      </w:r>
      <w:r w:rsidRPr="00811A20">
        <w:rPr>
          <w:rFonts w:ascii="Tahoma" w:hAnsi="Tahoma" w:cs="Tahoma"/>
          <w:spacing w:val="-2"/>
          <w:w w:val="95"/>
          <w:sz w:val="20"/>
          <w:szCs w:val="20"/>
          <w:lang w:val="en-US"/>
        </w:rPr>
        <w:t>,</w:t>
      </w:r>
      <w:r w:rsidRPr="00811A20">
        <w:rPr>
          <w:rFonts w:ascii="Tahoma" w:hAnsi="Tahoma" w:cs="Tahoma"/>
          <w:w w:val="95"/>
          <w:sz w:val="20"/>
          <w:szCs w:val="20"/>
          <w:lang w:val="en-US"/>
        </w:rPr>
        <w:t>61%</w:t>
      </w:r>
      <w:r w:rsidRPr="00811A20">
        <w:rPr>
          <w:rFonts w:ascii="Tahoma" w:hAnsi="Tahoma" w:cs="Tahoma"/>
          <w:spacing w:val="1"/>
          <w:w w:val="95"/>
          <w:sz w:val="20"/>
          <w:szCs w:val="20"/>
          <w:lang w:val="en-US"/>
        </w:rPr>
        <w:t>,</w:t>
      </w:r>
      <w:hyperlink r:id="rId15" w:history="1">
        <w:r w:rsidRPr="00DE1392">
          <w:rPr>
            <w:rFonts w:ascii="Tahoma" w:hAnsi="Tahoma" w:cs="Tahoma"/>
            <w:spacing w:val="-4"/>
            <w:w w:val="95"/>
            <w:sz w:val="20"/>
            <w:szCs w:val="20"/>
            <w:lang w:val="en-US"/>
          </w:rPr>
          <w:t>h</w:t>
        </w:r>
        <w:r w:rsidRPr="00DE1392">
          <w:rPr>
            <w:rFonts w:ascii="Tahoma" w:hAnsi="Tahoma" w:cs="Tahoma"/>
            <w:spacing w:val="-3"/>
            <w:w w:val="95"/>
            <w:sz w:val="20"/>
            <w:szCs w:val="20"/>
            <w:lang w:val="en-US"/>
          </w:rPr>
          <w:t>t</w:t>
        </w:r>
        <w:r w:rsidRPr="00DE1392">
          <w:rPr>
            <w:rFonts w:ascii="Tahoma" w:hAnsi="Tahoma" w:cs="Tahoma"/>
            <w:w w:val="95"/>
            <w:sz w:val="20"/>
            <w:szCs w:val="20"/>
            <w:lang w:val="en-US"/>
          </w:rPr>
          <w:t>t</w:t>
        </w:r>
        <w:r w:rsidRPr="00DE1392">
          <w:rPr>
            <w:rFonts w:ascii="Tahoma" w:hAnsi="Tahoma" w:cs="Tahoma"/>
            <w:spacing w:val="-2"/>
            <w:w w:val="95"/>
            <w:sz w:val="20"/>
            <w:szCs w:val="20"/>
            <w:lang w:val="en-US"/>
          </w:rPr>
          <w:t>p</w:t>
        </w:r>
        <w:r w:rsidRPr="00811A20">
          <w:rPr>
            <w:rFonts w:ascii="Tahoma" w:hAnsi="Tahoma" w:cs="Tahoma"/>
            <w:w w:val="95"/>
            <w:sz w:val="20"/>
            <w:szCs w:val="20"/>
            <w:lang w:val="en-US"/>
          </w:rPr>
          <w:t>://</w:t>
        </w:r>
        <w:r w:rsidRPr="00DE1392">
          <w:rPr>
            <w:rFonts w:ascii="Tahoma" w:hAnsi="Tahoma" w:cs="Tahoma"/>
            <w:w w:val="95"/>
            <w:sz w:val="20"/>
            <w:szCs w:val="20"/>
            <w:lang w:val="en-US"/>
          </w:rPr>
          <w:t>map</w:t>
        </w:r>
        <w:r w:rsidRPr="00DE1392">
          <w:rPr>
            <w:rFonts w:ascii="Tahoma" w:hAnsi="Tahoma" w:cs="Tahoma"/>
            <w:spacing w:val="-2"/>
            <w:w w:val="95"/>
            <w:sz w:val="20"/>
            <w:szCs w:val="20"/>
            <w:lang w:val="en-US"/>
          </w:rPr>
          <w:t>s</w:t>
        </w:r>
        <w:r w:rsidRPr="00811A20">
          <w:rPr>
            <w:rFonts w:ascii="Tahoma" w:hAnsi="Tahoma" w:cs="Tahoma"/>
            <w:spacing w:val="1"/>
            <w:w w:val="95"/>
            <w:sz w:val="20"/>
            <w:szCs w:val="20"/>
            <w:lang w:val="en-US"/>
          </w:rPr>
          <w:t>.</w:t>
        </w:r>
        <w:r w:rsidRPr="00DE1392">
          <w:rPr>
            <w:rFonts w:ascii="Tahoma" w:hAnsi="Tahoma" w:cs="Tahoma"/>
            <w:spacing w:val="-4"/>
            <w:w w:val="95"/>
            <w:sz w:val="20"/>
            <w:szCs w:val="20"/>
            <w:lang w:val="en-US"/>
          </w:rPr>
          <w:t>g</w:t>
        </w:r>
        <w:r w:rsidRPr="00DE1392">
          <w:rPr>
            <w:rFonts w:ascii="Tahoma" w:hAnsi="Tahoma" w:cs="Tahoma"/>
            <w:w w:val="95"/>
            <w:sz w:val="20"/>
            <w:szCs w:val="20"/>
            <w:lang w:val="en-US"/>
          </w:rPr>
          <w:t>oo</w:t>
        </w:r>
        <w:r w:rsidRPr="00DE1392">
          <w:rPr>
            <w:rFonts w:ascii="Tahoma" w:hAnsi="Tahoma" w:cs="Tahoma"/>
            <w:spacing w:val="-1"/>
            <w:w w:val="95"/>
            <w:sz w:val="20"/>
            <w:szCs w:val="20"/>
            <w:lang w:val="en-US"/>
          </w:rPr>
          <w:t>gle</w:t>
        </w:r>
        <w:r w:rsidRPr="00811A20">
          <w:rPr>
            <w:rFonts w:ascii="Tahoma" w:hAnsi="Tahoma" w:cs="Tahoma"/>
            <w:w w:val="95"/>
            <w:sz w:val="20"/>
            <w:szCs w:val="20"/>
            <w:lang w:val="en-US"/>
          </w:rPr>
          <w:t>.</w:t>
        </w:r>
        <w:r w:rsidRPr="00DE1392">
          <w:rPr>
            <w:rFonts w:ascii="Tahoma" w:hAnsi="Tahoma" w:cs="Tahoma"/>
            <w:spacing w:val="-2"/>
            <w:w w:val="95"/>
            <w:sz w:val="20"/>
            <w:szCs w:val="20"/>
            <w:lang w:val="en-US"/>
          </w:rPr>
          <w:t>c</w:t>
        </w:r>
        <w:r w:rsidRPr="00DE1392">
          <w:rPr>
            <w:rFonts w:ascii="Tahoma" w:hAnsi="Tahoma" w:cs="Tahoma"/>
            <w:w w:val="95"/>
            <w:sz w:val="20"/>
            <w:szCs w:val="20"/>
            <w:lang w:val="en-US"/>
          </w:rPr>
          <w:t>om</w:t>
        </w:r>
        <w:r w:rsidRPr="00811A20">
          <w:rPr>
            <w:rFonts w:ascii="Tahoma" w:hAnsi="Tahoma" w:cs="Tahoma"/>
            <w:w w:val="95"/>
            <w:sz w:val="20"/>
            <w:szCs w:val="20"/>
            <w:lang w:val="en-US"/>
          </w:rPr>
          <w:t>/</w:t>
        </w:r>
        <w:r w:rsidRPr="00DE1392">
          <w:rPr>
            <w:rFonts w:ascii="Tahoma" w:hAnsi="Tahoma" w:cs="Tahoma"/>
            <w:w w:val="95"/>
            <w:sz w:val="20"/>
            <w:szCs w:val="20"/>
            <w:lang w:val="en-US"/>
          </w:rPr>
          <w:t>m</w:t>
        </w:r>
        <w:r w:rsidRPr="00DE1392">
          <w:rPr>
            <w:rFonts w:ascii="Tahoma" w:hAnsi="Tahoma" w:cs="Tahoma"/>
            <w:spacing w:val="1"/>
            <w:w w:val="95"/>
            <w:sz w:val="20"/>
            <w:szCs w:val="20"/>
            <w:lang w:val="en-US"/>
          </w:rPr>
          <w:t>a</w:t>
        </w:r>
        <w:r w:rsidRPr="00DE1392">
          <w:rPr>
            <w:rFonts w:ascii="Tahoma" w:hAnsi="Tahoma" w:cs="Tahoma"/>
            <w:spacing w:val="-1"/>
            <w:w w:val="95"/>
            <w:sz w:val="20"/>
            <w:szCs w:val="20"/>
            <w:lang w:val="en-US"/>
          </w:rPr>
          <w:t>ps</w:t>
        </w:r>
        <w:r w:rsidRPr="00811A20">
          <w:rPr>
            <w:rFonts w:ascii="Tahoma" w:hAnsi="Tahoma" w:cs="Tahoma"/>
            <w:w w:val="95"/>
            <w:sz w:val="20"/>
            <w:szCs w:val="20"/>
            <w:lang w:val="en-US"/>
          </w:rPr>
          <w:t>?</w:t>
        </w:r>
        <w:r w:rsidRPr="00DE1392">
          <w:rPr>
            <w:rFonts w:ascii="Tahoma" w:hAnsi="Tahoma" w:cs="Tahoma"/>
            <w:w w:val="95"/>
            <w:sz w:val="20"/>
            <w:szCs w:val="20"/>
            <w:lang w:val="en-US"/>
          </w:rPr>
          <w:t>f</w:t>
        </w:r>
        <w:r w:rsidRPr="00811A20">
          <w:rPr>
            <w:rFonts w:ascii="Tahoma" w:hAnsi="Tahoma" w:cs="Tahoma"/>
            <w:w w:val="95"/>
            <w:sz w:val="20"/>
            <w:szCs w:val="20"/>
            <w:lang w:val="en-US"/>
          </w:rPr>
          <w:t>=</w:t>
        </w:r>
        <w:r w:rsidRPr="00DE1392">
          <w:rPr>
            <w:rFonts w:ascii="Tahoma" w:hAnsi="Tahoma" w:cs="Tahoma"/>
            <w:spacing w:val="-2"/>
            <w:w w:val="95"/>
            <w:sz w:val="20"/>
            <w:szCs w:val="20"/>
            <w:lang w:val="en-US"/>
          </w:rPr>
          <w:t>q</w:t>
        </w:r>
        <w:r w:rsidRPr="00811A20">
          <w:rPr>
            <w:rFonts w:ascii="Tahoma" w:hAnsi="Tahoma" w:cs="Tahoma"/>
            <w:w w:val="95"/>
            <w:sz w:val="20"/>
            <w:szCs w:val="20"/>
            <w:lang w:val="en-US"/>
          </w:rPr>
          <w:t>&amp;</w:t>
        </w:r>
        <w:r w:rsidRPr="00DE1392">
          <w:rPr>
            <w:rFonts w:ascii="Tahoma" w:hAnsi="Tahoma" w:cs="Tahoma"/>
            <w:w w:val="95"/>
            <w:sz w:val="20"/>
            <w:szCs w:val="20"/>
            <w:lang w:val="en-US"/>
          </w:rPr>
          <w:t>h</w:t>
        </w:r>
        <w:r w:rsidRPr="00DE1392">
          <w:rPr>
            <w:rFonts w:ascii="Tahoma" w:hAnsi="Tahoma" w:cs="Tahoma"/>
            <w:spacing w:val="-1"/>
            <w:w w:val="95"/>
            <w:sz w:val="20"/>
            <w:szCs w:val="20"/>
            <w:lang w:val="en-US"/>
          </w:rPr>
          <w:t>l</w:t>
        </w:r>
        <w:r w:rsidRPr="00811A20">
          <w:rPr>
            <w:rFonts w:ascii="Tahoma" w:hAnsi="Tahoma" w:cs="Tahoma"/>
            <w:spacing w:val="-1"/>
            <w:w w:val="95"/>
            <w:sz w:val="20"/>
            <w:szCs w:val="20"/>
            <w:lang w:val="en-US"/>
          </w:rPr>
          <w:t>=</w:t>
        </w:r>
        <w:r w:rsidRPr="00DE1392">
          <w:rPr>
            <w:rFonts w:ascii="Tahoma" w:hAnsi="Tahoma" w:cs="Tahoma"/>
            <w:w w:val="95"/>
            <w:sz w:val="20"/>
            <w:szCs w:val="20"/>
            <w:lang w:val="en-US"/>
          </w:rPr>
          <w:t>e</w:t>
        </w:r>
        <w:r w:rsidRPr="00DE1392">
          <w:rPr>
            <w:rFonts w:ascii="Tahoma" w:hAnsi="Tahoma" w:cs="Tahoma"/>
            <w:spacing w:val="-1"/>
            <w:w w:val="95"/>
            <w:sz w:val="20"/>
            <w:szCs w:val="20"/>
            <w:lang w:val="en-US"/>
          </w:rPr>
          <w:t>n</w:t>
        </w:r>
        <w:r w:rsidRPr="00811A20">
          <w:rPr>
            <w:rFonts w:ascii="Tahoma" w:hAnsi="Tahoma" w:cs="Tahoma"/>
            <w:w w:val="95"/>
            <w:sz w:val="20"/>
            <w:szCs w:val="20"/>
            <w:lang w:val="en-US"/>
          </w:rPr>
          <w:t>&amp;</w:t>
        </w:r>
        <w:r w:rsidRPr="00DE1392">
          <w:rPr>
            <w:rFonts w:ascii="Tahoma" w:hAnsi="Tahoma" w:cs="Tahoma"/>
            <w:w w:val="95"/>
            <w:sz w:val="20"/>
            <w:szCs w:val="20"/>
            <w:lang w:val="en-US"/>
          </w:rPr>
          <w:t>q</w:t>
        </w:r>
        <w:r w:rsidRPr="00811A20">
          <w:rPr>
            <w:rFonts w:ascii="Tahoma" w:hAnsi="Tahoma" w:cs="Tahoma"/>
            <w:spacing w:val="-1"/>
            <w:w w:val="95"/>
            <w:sz w:val="20"/>
            <w:szCs w:val="20"/>
            <w:lang w:val="en-US"/>
          </w:rPr>
          <w:t>=</w:t>
        </w:r>
        <w:r w:rsidRPr="00811A20">
          <w:rPr>
            <w:rFonts w:ascii="Tahoma" w:hAnsi="Tahoma" w:cs="Tahoma"/>
            <w:w w:val="95"/>
            <w:sz w:val="20"/>
            <w:szCs w:val="20"/>
            <w:lang w:val="en-US"/>
          </w:rPr>
          <w:t>22.540103,114.082329</w:t>
        </w:r>
      </w:hyperlink>
    </w:p>
    <w:p w:rsidR="004A3109" w:rsidRPr="00DE1392" w:rsidRDefault="004A3109" w:rsidP="00C268A5">
      <w:pPr>
        <w:pStyle w:val="a3"/>
        <w:kinsoku w:val="0"/>
        <w:overflowPunct w:val="0"/>
        <w:spacing w:line="360" w:lineRule="auto"/>
        <w:rPr>
          <w:rFonts w:ascii="Tahoma" w:hAnsi="Tahoma" w:cs="Tahoma"/>
          <w:sz w:val="20"/>
          <w:szCs w:val="20"/>
          <w:lang w:val="nl-NL"/>
        </w:rPr>
        <w:sectPr w:rsidR="004A3109" w:rsidRPr="00DE1392" w:rsidSect="009C7B1E">
          <w:footerReference w:type="default" r:id="rId16"/>
          <w:pgSz w:w="11907" w:h="16840" w:code="9"/>
          <w:pgMar w:top="737" w:right="737" w:bottom="737" w:left="737" w:header="567" w:footer="1174" w:gutter="0"/>
          <w:cols w:space="720" w:equalWidth="0">
            <w:col w:w="9550"/>
          </w:cols>
          <w:noEndnote/>
          <w:docGrid w:linePitch="326"/>
        </w:sectPr>
      </w:pPr>
      <w:r w:rsidRPr="00DE1392">
        <w:rPr>
          <w:rFonts w:ascii="Tahoma" w:hAnsi="Tahoma" w:cs="Tahoma"/>
          <w:sz w:val="20"/>
          <w:szCs w:val="20"/>
          <w:lang w:val="nl-NL"/>
        </w:rPr>
        <w:t>&amp;</w:t>
      </w:r>
      <w:r w:rsidRPr="00DE1392">
        <w:rPr>
          <w:rFonts w:ascii="Tahoma" w:hAnsi="Tahoma" w:cs="Tahoma"/>
          <w:spacing w:val="-1"/>
          <w:sz w:val="20"/>
          <w:szCs w:val="20"/>
          <w:lang w:val="nl-NL"/>
        </w:rPr>
        <w:t>ie=</w:t>
      </w:r>
      <w:r w:rsidRPr="00DE1392">
        <w:rPr>
          <w:rFonts w:ascii="Tahoma" w:hAnsi="Tahoma" w:cs="Tahoma"/>
          <w:spacing w:val="4"/>
          <w:sz w:val="20"/>
          <w:szCs w:val="20"/>
          <w:lang w:val="nl-NL"/>
        </w:rPr>
        <w:t>U</w:t>
      </w:r>
      <w:r w:rsidRPr="00DE1392">
        <w:rPr>
          <w:rFonts w:ascii="Tahoma" w:hAnsi="Tahoma" w:cs="Tahoma"/>
          <w:sz w:val="20"/>
          <w:szCs w:val="20"/>
          <w:lang w:val="nl-NL"/>
        </w:rPr>
        <w:t>T</w:t>
      </w:r>
      <w:r w:rsidRPr="00DE1392">
        <w:rPr>
          <w:rFonts w:ascii="Tahoma" w:hAnsi="Tahoma" w:cs="Tahoma"/>
          <w:spacing w:val="-2"/>
          <w:sz w:val="20"/>
          <w:szCs w:val="20"/>
          <w:lang w:val="nl-NL"/>
        </w:rPr>
        <w:t>F</w:t>
      </w:r>
      <w:r w:rsidRPr="00DE1392">
        <w:rPr>
          <w:rFonts w:ascii="Tahoma" w:hAnsi="Tahoma" w:cs="Tahoma"/>
          <w:sz w:val="20"/>
          <w:szCs w:val="20"/>
          <w:lang w:val="nl-NL"/>
        </w:rPr>
        <w:t>8&amp;z=16</w:t>
      </w:r>
      <w:r w:rsidRPr="00DE1392">
        <w:rPr>
          <w:rFonts w:ascii="Tahoma" w:hAnsi="Tahoma" w:cs="Tahoma"/>
          <w:spacing w:val="1"/>
          <w:sz w:val="20"/>
          <w:szCs w:val="20"/>
          <w:lang w:val="nl-NL"/>
        </w:rPr>
        <w:t>&amp;</w:t>
      </w:r>
      <w:r w:rsidRPr="00DE1392">
        <w:rPr>
          <w:rFonts w:ascii="Tahoma" w:hAnsi="Tahoma" w:cs="Tahoma"/>
          <w:spacing w:val="-1"/>
          <w:sz w:val="20"/>
          <w:szCs w:val="20"/>
          <w:lang w:val="nl-NL"/>
        </w:rPr>
        <w:t>i</w:t>
      </w:r>
      <w:r w:rsidRPr="00DE1392">
        <w:rPr>
          <w:rFonts w:ascii="Tahoma" w:hAnsi="Tahoma" w:cs="Tahoma"/>
          <w:sz w:val="20"/>
          <w:szCs w:val="20"/>
          <w:lang w:val="nl-NL"/>
        </w:rPr>
        <w:t>w</w:t>
      </w:r>
      <w:r w:rsidRPr="00DE1392">
        <w:rPr>
          <w:rFonts w:ascii="Tahoma" w:hAnsi="Tahoma" w:cs="Tahoma"/>
          <w:spacing w:val="-1"/>
          <w:sz w:val="20"/>
          <w:szCs w:val="20"/>
          <w:lang w:val="nl-NL"/>
        </w:rPr>
        <w:t>l</w:t>
      </w:r>
      <w:r w:rsidRPr="00DE1392">
        <w:rPr>
          <w:rFonts w:ascii="Tahoma" w:hAnsi="Tahoma" w:cs="Tahoma"/>
          <w:sz w:val="20"/>
          <w:szCs w:val="20"/>
          <w:lang w:val="nl-NL"/>
        </w:rPr>
        <w:t>oc</w:t>
      </w:r>
      <w:r w:rsidRPr="00DE1392">
        <w:rPr>
          <w:rFonts w:ascii="Tahoma" w:hAnsi="Tahoma" w:cs="Tahoma"/>
          <w:spacing w:val="-1"/>
          <w:sz w:val="20"/>
          <w:szCs w:val="20"/>
          <w:lang w:val="nl-NL"/>
        </w:rPr>
        <w:t>=</w:t>
      </w:r>
      <w:r w:rsidRPr="00DE1392">
        <w:rPr>
          <w:rFonts w:ascii="Tahoma" w:hAnsi="Tahoma" w:cs="Tahoma"/>
          <w:spacing w:val="-3"/>
          <w:sz w:val="20"/>
          <w:szCs w:val="20"/>
          <w:lang w:val="nl-NL"/>
        </w:rPr>
        <w:t>a</w:t>
      </w:r>
      <w:r w:rsidRPr="00DE1392">
        <w:rPr>
          <w:rFonts w:ascii="Tahoma" w:hAnsi="Tahoma" w:cs="Tahoma"/>
          <w:spacing w:val="-1"/>
          <w:sz w:val="20"/>
          <w:szCs w:val="20"/>
          <w:lang w:val="nl-NL"/>
        </w:rPr>
        <w:t>dd</w:t>
      </w:r>
      <w:r w:rsidRPr="00DE1392">
        <w:rPr>
          <w:rFonts w:ascii="Tahoma" w:hAnsi="Tahoma" w:cs="Tahoma"/>
          <w:sz w:val="20"/>
          <w:szCs w:val="20"/>
          <w:lang w:val="nl-NL"/>
        </w:rPr>
        <w:t>r</w:t>
      </w:r>
      <w:r w:rsidRPr="00DE1392">
        <w:rPr>
          <w:rFonts w:ascii="Tahoma" w:hAnsi="Tahoma" w:cs="Tahoma"/>
          <w:spacing w:val="-1"/>
          <w:sz w:val="20"/>
          <w:szCs w:val="20"/>
          <w:lang w:val="nl-NL"/>
        </w:rPr>
        <w:t>&amp;</w:t>
      </w:r>
      <w:r w:rsidRPr="00DE1392">
        <w:rPr>
          <w:rFonts w:ascii="Tahoma" w:hAnsi="Tahoma" w:cs="Tahoma"/>
          <w:spacing w:val="3"/>
          <w:sz w:val="20"/>
          <w:szCs w:val="20"/>
          <w:lang w:val="nl-NL"/>
        </w:rPr>
        <w:t>o</w:t>
      </w:r>
      <w:r w:rsidRPr="00DE1392">
        <w:rPr>
          <w:rFonts w:ascii="Tahoma" w:hAnsi="Tahoma" w:cs="Tahoma"/>
          <w:sz w:val="20"/>
          <w:szCs w:val="20"/>
          <w:lang w:val="nl-NL"/>
        </w:rPr>
        <w:t>m</w:t>
      </w:r>
      <w:r w:rsidRPr="00DE1392">
        <w:rPr>
          <w:rFonts w:ascii="Tahoma" w:hAnsi="Tahoma" w:cs="Tahoma"/>
          <w:spacing w:val="-1"/>
          <w:sz w:val="20"/>
          <w:szCs w:val="20"/>
          <w:lang w:val="nl-NL"/>
        </w:rPr>
        <w:t>=</w:t>
      </w:r>
      <w:r w:rsidRPr="00DE1392">
        <w:rPr>
          <w:rFonts w:ascii="Tahoma" w:hAnsi="Tahoma" w:cs="Tahoma"/>
          <w:sz w:val="20"/>
          <w:szCs w:val="20"/>
          <w:lang w:val="nl-NL"/>
        </w:rPr>
        <w:t>1</w:t>
      </w:r>
    </w:p>
    <w:p w:rsidR="004A3109" w:rsidRPr="00DE1392" w:rsidRDefault="004A3109" w:rsidP="00C268A5">
      <w:pPr>
        <w:pStyle w:val="a3"/>
        <w:kinsoku w:val="0"/>
        <w:overflowPunct w:val="0"/>
        <w:spacing w:line="360" w:lineRule="auto"/>
        <w:rPr>
          <w:rFonts w:ascii="Tahoma" w:hAnsi="Tahoma" w:cs="Tahoma"/>
          <w:sz w:val="20"/>
          <w:szCs w:val="20"/>
          <w:lang w:val="nl-NL"/>
        </w:rPr>
      </w:pPr>
    </w:p>
    <w:p w:rsidR="004A3109" w:rsidRPr="00DE1392" w:rsidRDefault="004A3109" w:rsidP="00C268A5">
      <w:pPr>
        <w:kinsoku w:val="0"/>
        <w:overflowPunct w:val="0"/>
        <w:spacing w:before="7" w:line="360" w:lineRule="auto"/>
        <w:rPr>
          <w:rFonts w:ascii="Tahoma" w:hAnsi="Tahoma" w:cs="Tahoma"/>
          <w:sz w:val="4"/>
          <w:szCs w:val="4"/>
          <w:lang w:val="nl-NL"/>
        </w:rPr>
      </w:pPr>
    </w:p>
    <w:tbl>
      <w:tblPr>
        <w:tblW w:w="0" w:type="auto"/>
        <w:tblInd w:w="17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44"/>
        <w:gridCol w:w="2976"/>
        <w:gridCol w:w="3405"/>
      </w:tblGrid>
      <w:tr w:rsidR="004A3109" w:rsidRPr="00DE1392">
        <w:trPr>
          <w:trHeight w:hRule="exact" w:val="322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BBA58"/>
          </w:tcPr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43" w:line="360" w:lineRule="auto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z w:val="18"/>
                <w:szCs w:val="18"/>
              </w:rPr>
              <w:t>Περιεχόμενο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BBA58"/>
          </w:tcPr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43" w:line="360" w:lineRule="auto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z w:val="18"/>
                <w:szCs w:val="18"/>
              </w:rPr>
              <w:t>Περιγραφή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BBA58"/>
          </w:tcPr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43" w:line="360" w:lineRule="auto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>Σημείωση</w:t>
            </w:r>
          </w:p>
        </w:tc>
      </w:tr>
      <w:tr w:rsidR="004A3109" w:rsidRPr="00DE1392">
        <w:trPr>
          <w:trHeight w:hRule="exact" w:val="322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43" w:line="360" w:lineRule="auto"/>
              <w:ind w:left="102"/>
              <w:rPr>
                <w:rFonts w:ascii="Tahoma" w:hAnsi="Tahoma" w:cs="Tahoma"/>
              </w:rPr>
            </w:pPr>
            <w:proofErr w:type="spellStart"/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>N</w:t>
            </w:r>
            <w:r w:rsidRPr="00DE1392">
              <w:rPr>
                <w:rFonts w:ascii="Tahoma" w:hAnsi="Tahoma" w:cs="Tahoma"/>
                <w:sz w:val="18"/>
                <w:szCs w:val="18"/>
              </w:rPr>
              <w:t>ow</w:t>
            </w:r>
            <w:proofErr w:type="spellEnd"/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43" w:line="360" w:lineRule="auto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>Τρέχουσα Τοποθεσία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43" w:line="360" w:lineRule="auto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 xml:space="preserve">Τύπος 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  <w:highlight w:val="yellow"/>
              </w:rPr>
              <w:t>ειδοποίησης</w:t>
            </w:r>
          </w:p>
        </w:tc>
      </w:tr>
      <w:tr w:rsidR="004A3109" w:rsidRPr="00DE1392" w:rsidTr="009A0FF7">
        <w:trPr>
          <w:trHeight w:hRule="exact" w:val="623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46" w:line="360" w:lineRule="auto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z w:val="18"/>
                <w:szCs w:val="18"/>
              </w:rPr>
              <w:t>11</w:t>
            </w:r>
            <w:r w:rsidRPr="00DE1392">
              <w:rPr>
                <w:rFonts w:ascii="Tahoma" w:hAnsi="Tahoma" w:cs="Tahoma"/>
                <w:spacing w:val="-3"/>
                <w:sz w:val="18"/>
                <w:szCs w:val="18"/>
              </w:rPr>
              <w:t>07</w:t>
            </w:r>
            <w:r w:rsidRPr="00DE1392">
              <w:rPr>
                <w:rFonts w:ascii="Tahoma" w:hAnsi="Tahoma" w:cs="Tahoma"/>
                <w:sz w:val="18"/>
                <w:szCs w:val="18"/>
              </w:rPr>
              <w:t>21</w:t>
            </w:r>
            <w:r w:rsidRPr="00DE1392">
              <w:rPr>
                <w:rFonts w:ascii="Tahoma" w:hAnsi="Tahoma" w:cs="Tahoma"/>
                <w:spacing w:val="-10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>16:40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46" w:line="360" w:lineRule="auto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z w:val="18"/>
                <w:szCs w:val="18"/>
              </w:rPr>
              <w:t xml:space="preserve">Ημερομηνία &amp; </w:t>
            </w:r>
            <w:proofErr w:type="spellStart"/>
            <w:r w:rsidRPr="00DE1392">
              <w:rPr>
                <w:rFonts w:ascii="Tahoma" w:hAnsi="Tahoma" w:cs="Tahoma"/>
                <w:sz w:val="18"/>
                <w:szCs w:val="18"/>
              </w:rPr>
              <w:t>Ωρα</w:t>
            </w:r>
            <w:proofErr w:type="spellEnd"/>
            <w:r w:rsidRPr="00DE1392">
              <w:rPr>
                <w:rFonts w:ascii="Tahoma" w:hAnsi="Tahoma" w:cs="Tahoma"/>
                <w:sz w:val="18"/>
                <w:szCs w:val="18"/>
              </w:rPr>
              <w:t>:</w:t>
            </w:r>
            <w:r w:rsidRPr="00DE1392">
              <w:rPr>
                <w:rFonts w:ascii="Tahoma" w:hAnsi="Tahoma" w:cs="Tahoma"/>
                <w:spacing w:val="-3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z w:val="18"/>
                <w:szCs w:val="18"/>
              </w:rPr>
              <w:t>21</w:t>
            </w:r>
            <w:r w:rsidRPr="00DE1392">
              <w:rPr>
                <w:rFonts w:ascii="Tahoma" w:hAnsi="Tahoma" w:cs="Tahoma"/>
                <w:spacing w:val="-3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z w:val="18"/>
                <w:szCs w:val="18"/>
              </w:rPr>
              <w:t>Ιουλίου,</w:t>
            </w:r>
            <w:r w:rsidRPr="00DE1392">
              <w:rPr>
                <w:rFonts w:ascii="Tahoma" w:hAnsi="Tahoma" w:cs="Tahoma"/>
                <w:spacing w:val="-3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z w:val="18"/>
                <w:szCs w:val="18"/>
              </w:rPr>
              <w:t>2011,</w:t>
            </w:r>
            <w:r w:rsidRPr="00DE1392">
              <w:rPr>
                <w:rFonts w:ascii="Tahoma" w:hAnsi="Tahoma" w:cs="Tahoma"/>
                <w:spacing w:val="-3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z w:val="18"/>
                <w:szCs w:val="18"/>
              </w:rPr>
              <w:t>16:40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>p</w:t>
            </w:r>
            <w:r w:rsidRPr="00DE1392">
              <w:rPr>
                <w:rFonts w:ascii="Tahoma" w:hAnsi="Tahoma" w:cs="Tahoma"/>
                <w:sz w:val="18"/>
                <w:szCs w:val="18"/>
              </w:rPr>
              <w:t>m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46" w:line="360" w:lineRule="auto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z w:val="18"/>
                <w:szCs w:val="18"/>
              </w:rPr>
              <w:t xml:space="preserve">Ημερομηνία &amp; </w:t>
            </w:r>
            <w:proofErr w:type="spellStart"/>
            <w:r w:rsidRPr="00DE1392">
              <w:rPr>
                <w:rFonts w:ascii="Tahoma" w:hAnsi="Tahoma" w:cs="Tahoma"/>
                <w:sz w:val="18"/>
                <w:szCs w:val="18"/>
              </w:rPr>
              <w:t>Ωρα</w:t>
            </w:r>
            <w:proofErr w:type="spellEnd"/>
            <w:r w:rsidRPr="00DE1392">
              <w:rPr>
                <w:rFonts w:ascii="Tahoma" w:hAnsi="Tahoma" w:cs="Tahoma"/>
                <w:sz w:val="18"/>
                <w:szCs w:val="18"/>
              </w:rPr>
              <w:t xml:space="preserve"> σε μορφή</w:t>
            </w:r>
            <w:r w:rsidRPr="00DE1392">
              <w:rPr>
                <w:rFonts w:ascii="Tahoma" w:hAnsi="Tahoma" w:cs="Tahoma"/>
                <w:spacing w:val="-4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pacing w:val="1"/>
                <w:sz w:val="18"/>
                <w:szCs w:val="18"/>
                <w:lang w:val="en-US"/>
              </w:rPr>
              <w:t>Y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YM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  <w:lang w:val="en-US"/>
              </w:rPr>
              <w:t>M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DD</w:t>
            </w:r>
            <w:r w:rsidRPr="00DE1392">
              <w:rPr>
                <w:rFonts w:ascii="Tahoma" w:hAnsi="Tahoma" w:cs="Tahoma"/>
                <w:spacing w:val="-3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HH</w:t>
            </w:r>
            <w:r w:rsidRPr="00DE1392">
              <w:rPr>
                <w:rFonts w:ascii="Tahoma" w:hAnsi="Tahoma" w:cs="Tahoma"/>
                <w:sz w:val="18"/>
                <w:szCs w:val="18"/>
              </w:rPr>
              <w:t>:</w:t>
            </w:r>
            <w:r w:rsidRPr="00DE1392">
              <w:rPr>
                <w:rFonts w:ascii="Tahoma" w:hAnsi="Tahoma" w:cs="Tahoma"/>
                <w:spacing w:val="1"/>
                <w:sz w:val="18"/>
                <w:szCs w:val="18"/>
                <w:lang w:val="en-US"/>
              </w:rPr>
              <w:t>M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M</w:t>
            </w:r>
          </w:p>
        </w:tc>
      </w:tr>
      <w:tr w:rsidR="004A3109" w:rsidRPr="00DE1392">
        <w:trPr>
          <w:trHeight w:hRule="exact" w:val="634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43" w:line="360" w:lineRule="auto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z w:val="18"/>
                <w:szCs w:val="18"/>
              </w:rPr>
              <w:t>V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43" w:line="360" w:lineRule="auto"/>
              <w:ind w:left="102"/>
              <w:rPr>
                <w:rFonts w:ascii="Tahoma" w:hAnsi="Tahoma" w:cs="Tahoma"/>
                <w:lang w:val="en-US"/>
              </w:rPr>
            </w:pP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 xml:space="preserve">Δεν </w:t>
            </w:r>
            <w:r w:rsidR="00DE1392" w:rsidRPr="00DE1392">
              <w:rPr>
                <w:rFonts w:ascii="Tahoma" w:hAnsi="Tahoma" w:cs="Tahoma"/>
                <w:spacing w:val="-1"/>
                <w:sz w:val="18"/>
                <w:szCs w:val="18"/>
              </w:rPr>
              <w:t>υπάρχει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 xml:space="preserve"> στίγμα 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  <w:lang w:val="en-US"/>
              </w:rPr>
              <w:t>GPS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43" w:line="360" w:lineRule="auto"/>
              <w:ind w:left="102"/>
              <w:rPr>
                <w:rFonts w:ascii="Tahoma" w:hAnsi="Tahoma" w:cs="Tahoma"/>
                <w:sz w:val="18"/>
                <w:szCs w:val="18"/>
              </w:rPr>
            </w:pP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 xml:space="preserve">Ένδειξη Κατάστασης 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  <w:lang w:val="en-US"/>
              </w:rPr>
              <w:t>G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PS</w:t>
            </w:r>
            <w:r w:rsidRPr="00DE1392">
              <w:rPr>
                <w:rFonts w:ascii="Tahoma" w:hAnsi="Tahoma" w:cs="Tahoma"/>
                <w:sz w:val="18"/>
                <w:szCs w:val="18"/>
              </w:rPr>
              <w:t>:</w:t>
            </w:r>
          </w:p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92" w:line="360" w:lineRule="auto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A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z w:val="18"/>
                <w:szCs w:val="18"/>
              </w:rPr>
              <w:t>=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 Υπάρχει στίμα</w:t>
            </w:r>
            <w:r w:rsidRPr="00DE1392">
              <w:rPr>
                <w:rFonts w:ascii="Tahoma" w:hAnsi="Tahoma" w:cs="Tahoma"/>
                <w:sz w:val="18"/>
                <w:szCs w:val="18"/>
              </w:rPr>
              <w:t xml:space="preserve">, 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V</w:t>
            </w:r>
            <w:r w:rsidRPr="00DE1392">
              <w:rPr>
                <w:rFonts w:ascii="Tahoma" w:hAnsi="Tahoma" w:cs="Tahoma"/>
                <w:sz w:val="18"/>
                <w:szCs w:val="18"/>
              </w:rPr>
              <w:t xml:space="preserve"> =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 Δεν υπάρχει στίμα</w:t>
            </w:r>
          </w:p>
        </w:tc>
      </w:tr>
      <w:tr w:rsidR="004A3109" w:rsidRPr="00DE1392">
        <w:trPr>
          <w:trHeight w:hRule="exact" w:val="322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43" w:line="360" w:lineRule="auto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>10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43" w:line="360" w:lineRule="auto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>Σήμα G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>S</w:t>
            </w:r>
            <w:r w:rsidRPr="00DE1392">
              <w:rPr>
                <w:rFonts w:ascii="Tahoma" w:hAnsi="Tahoma" w:cs="Tahoma"/>
                <w:sz w:val="18"/>
                <w:szCs w:val="18"/>
              </w:rPr>
              <w:t>M</w:t>
            </w:r>
            <w:r w:rsidRPr="00DE1392">
              <w:rPr>
                <w:rFonts w:ascii="Tahoma" w:hAnsi="Tahoma" w:cs="Tahoma"/>
                <w:spacing w:val="-6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>=</w:t>
            </w:r>
            <w:r w:rsidRPr="00DE1392">
              <w:rPr>
                <w:rFonts w:ascii="Tahoma" w:hAnsi="Tahoma" w:cs="Tahoma"/>
                <w:sz w:val="18"/>
                <w:szCs w:val="18"/>
              </w:rPr>
              <w:t>10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43" w:line="360" w:lineRule="auto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>Σήμα G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>S</w:t>
            </w:r>
            <w:r w:rsidRPr="00DE1392">
              <w:rPr>
                <w:rFonts w:ascii="Tahoma" w:hAnsi="Tahoma" w:cs="Tahoma"/>
                <w:sz w:val="18"/>
                <w:szCs w:val="18"/>
              </w:rPr>
              <w:t>M.</w:t>
            </w:r>
            <w:r w:rsidRPr="00DE1392">
              <w:rPr>
                <w:rFonts w:ascii="Tahoma" w:hAnsi="Tahoma" w:cs="Tahoma"/>
                <w:spacing w:val="-4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pacing w:val="2"/>
                <w:sz w:val="18"/>
                <w:szCs w:val="18"/>
              </w:rPr>
              <w:t>Δεκαδικό Ψηφίο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z w:val="18"/>
                <w:szCs w:val="18"/>
              </w:rPr>
              <w:t>(0~3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>1</w:t>
            </w:r>
            <w:r w:rsidRPr="00DE1392">
              <w:rPr>
                <w:rFonts w:ascii="Tahoma" w:hAnsi="Tahoma" w:cs="Tahoma"/>
                <w:sz w:val="18"/>
                <w:szCs w:val="18"/>
              </w:rPr>
              <w:t>)</w:t>
            </w:r>
          </w:p>
        </w:tc>
      </w:tr>
      <w:tr w:rsidR="004A3109" w:rsidRPr="00DE1392">
        <w:trPr>
          <w:trHeight w:hRule="exact" w:val="322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44" w:line="360" w:lineRule="auto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z w:val="18"/>
                <w:szCs w:val="18"/>
              </w:rPr>
              <w:t>0</w:t>
            </w:r>
            <w:r w:rsidRPr="00DE1392">
              <w:rPr>
                <w:rFonts w:ascii="Tahoma" w:hAnsi="Tahoma" w:cs="Tahoma"/>
                <w:spacing w:val="-3"/>
                <w:sz w:val="18"/>
                <w:szCs w:val="18"/>
              </w:rPr>
              <w:t>K</w:t>
            </w:r>
            <w:r w:rsidRPr="00DE1392">
              <w:rPr>
                <w:rFonts w:ascii="Tahoma" w:hAnsi="Tahoma" w:cs="Tahoma"/>
                <w:sz w:val="18"/>
                <w:szCs w:val="18"/>
              </w:rPr>
              <w:t>m/h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DE1392" w:rsidP="00C268A5">
            <w:pPr>
              <w:pStyle w:val="TableParagraph"/>
              <w:kinsoku w:val="0"/>
              <w:overflowPunct w:val="0"/>
              <w:spacing w:before="44" w:line="360" w:lineRule="auto"/>
              <w:ind w:left="102"/>
              <w:rPr>
                <w:rFonts w:ascii="Tahoma" w:hAnsi="Tahoma" w:cs="Tahoma"/>
                <w:lang w:val="en-US"/>
              </w:rPr>
            </w:pP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>Ταχύτητα</w:t>
            </w:r>
            <w:r w:rsidR="004A3109" w:rsidRPr="00DE1392">
              <w:rPr>
                <w:rFonts w:ascii="Tahoma" w:hAnsi="Tahoma" w:cs="Tahoma"/>
                <w:spacing w:val="-1"/>
                <w:sz w:val="18"/>
                <w:szCs w:val="18"/>
                <w:lang w:val="en-US"/>
              </w:rPr>
              <w:t>=0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44" w:line="360" w:lineRule="auto"/>
              <w:ind w:left="102"/>
              <w:rPr>
                <w:rFonts w:ascii="Tahoma" w:hAnsi="Tahoma" w:cs="Tahoma"/>
                <w:lang w:val="en-US"/>
              </w:rPr>
            </w:pP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K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  <w:lang w:val="en-US"/>
              </w:rPr>
              <w:t>M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/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  <w:lang w:val="en-US"/>
              </w:rPr>
              <w:t>h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.</w:t>
            </w:r>
            <w:r w:rsidRPr="00DE1392">
              <w:rPr>
                <w:rFonts w:ascii="Tahoma" w:hAnsi="Tahoma" w:cs="Tahoma"/>
                <w:spacing w:val="-5"/>
                <w:sz w:val="18"/>
                <w:szCs w:val="18"/>
                <w:lang w:val="en-US"/>
              </w:rPr>
              <w:t xml:space="preserve"> </w:t>
            </w:r>
            <w:r w:rsidRPr="00DE1392">
              <w:rPr>
                <w:rFonts w:ascii="Tahoma" w:hAnsi="Tahoma" w:cs="Tahoma"/>
                <w:sz w:val="18"/>
                <w:szCs w:val="18"/>
              </w:rPr>
              <w:t>Δεκαδικό Ψηφίο</w:t>
            </w:r>
          </w:p>
        </w:tc>
      </w:tr>
      <w:tr w:rsidR="004A3109" w:rsidRPr="00DE1392">
        <w:trPr>
          <w:trHeight w:hRule="exact" w:val="322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43" w:line="360" w:lineRule="auto"/>
              <w:ind w:left="102"/>
              <w:rPr>
                <w:rFonts w:ascii="Tahoma" w:hAnsi="Tahoma" w:cs="Tahoma"/>
                <w:lang w:val="en-US"/>
              </w:rPr>
            </w:pPr>
            <w:r w:rsidRPr="00DE1392">
              <w:rPr>
                <w:rFonts w:ascii="Tahoma" w:hAnsi="Tahoma" w:cs="Tahoma"/>
                <w:spacing w:val="-3"/>
                <w:sz w:val="18"/>
                <w:szCs w:val="18"/>
                <w:lang w:val="en-US"/>
              </w:rPr>
              <w:t>9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7%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DE1392" w:rsidP="00C268A5">
            <w:pPr>
              <w:pStyle w:val="TableParagraph"/>
              <w:kinsoku w:val="0"/>
              <w:overflowPunct w:val="0"/>
              <w:spacing w:before="43" w:line="360" w:lineRule="auto"/>
              <w:ind w:left="102"/>
              <w:rPr>
                <w:rFonts w:ascii="Tahoma" w:hAnsi="Tahoma" w:cs="Tahoma"/>
                <w:lang w:val="en-US"/>
              </w:rPr>
            </w:pPr>
            <w:r w:rsidRPr="00DE1392">
              <w:rPr>
                <w:rFonts w:ascii="Tahoma" w:hAnsi="Tahoma" w:cs="Tahoma"/>
                <w:sz w:val="18"/>
                <w:szCs w:val="18"/>
              </w:rPr>
              <w:t>Ένδειξη</w:t>
            </w:r>
            <w:r w:rsidR="004A3109" w:rsidRPr="00DE1392">
              <w:rPr>
                <w:rFonts w:ascii="Tahoma" w:hAnsi="Tahoma" w:cs="Tahoma"/>
                <w:sz w:val="18"/>
                <w:szCs w:val="18"/>
              </w:rPr>
              <w:t xml:space="preserve"> Μπαταρίας</w:t>
            </w:r>
            <w:r w:rsidR="004A3109" w:rsidRPr="00DE1392">
              <w:rPr>
                <w:rFonts w:ascii="Tahoma" w:hAnsi="Tahoma" w:cs="Tahoma"/>
                <w:sz w:val="18"/>
                <w:szCs w:val="18"/>
                <w:lang w:val="en-US"/>
              </w:rPr>
              <w:t>:</w:t>
            </w:r>
            <w:r w:rsidR="004A3109" w:rsidRPr="00DE1392">
              <w:rPr>
                <w:rFonts w:ascii="Tahoma" w:hAnsi="Tahoma" w:cs="Tahoma"/>
                <w:spacing w:val="-7"/>
                <w:sz w:val="18"/>
                <w:szCs w:val="18"/>
                <w:lang w:val="en-US"/>
              </w:rPr>
              <w:t xml:space="preserve"> </w:t>
            </w:r>
            <w:r w:rsidR="004A3109" w:rsidRPr="00DE1392">
              <w:rPr>
                <w:rFonts w:ascii="Tahoma" w:hAnsi="Tahoma" w:cs="Tahoma"/>
                <w:spacing w:val="-3"/>
                <w:sz w:val="18"/>
                <w:szCs w:val="18"/>
                <w:lang w:val="en-US"/>
              </w:rPr>
              <w:t>9</w:t>
            </w:r>
            <w:r w:rsidR="004A3109" w:rsidRPr="00DE1392">
              <w:rPr>
                <w:rFonts w:ascii="Tahoma" w:hAnsi="Tahoma" w:cs="Tahoma"/>
                <w:sz w:val="18"/>
                <w:szCs w:val="18"/>
                <w:lang w:val="en-US"/>
              </w:rPr>
              <w:t>7%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43" w:line="360" w:lineRule="auto"/>
              <w:ind w:left="102"/>
              <w:rPr>
                <w:rFonts w:ascii="Tahoma" w:hAnsi="Tahoma" w:cs="Tahoma"/>
                <w:lang w:val="en-US"/>
              </w:rPr>
            </w:pPr>
            <w:r w:rsidRPr="00DE1392">
              <w:rPr>
                <w:rFonts w:ascii="Tahoma" w:hAnsi="Tahoma" w:cs="Tahoma"/>
                <w:sz w:val="18"/>
                <w:szCs w:val="18"/>
              </w:rPr>
              <w:t>Υπόλοιπο Μπαταρίας (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>Ποσοστό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)</w:t>
            </w:r>
          </w:p>
        </w:tc>
      </w:tr>
      <w:tr w:rsidR="004A3109" w:rsidRPr="00DE1392">
        <w:trPr>
          <w:trHeight w:hRule="exact" w:val="1570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FC3537" w:rsidP="00C268A5">
            <w:pPr>
              <w:pStyle w:val="TableParagraph"/>
              <w:kinsoku w:val="0"/>
              <w:overflowPunct w:val="0"/>
              <w:spacing w:before="43" w:line="360" w:lineRule="auto"/>
              <w:ind w:left="102"/>
              <w:rPr>
                <w:rFonts w:ascii="Tahoma" w:hAnsi="Tahoma" w:cs="Tahoma"/>
                <w:sz w:val="18"/>
                <w:szCs w:val="18"/>
                <w:lang w:val="nl-NL"/>
              </w:rPr>
            </w:pPr>
            <w:hyperlink r:id="rId17" w:history="1">
              <w:r w:rsidR="004A3109" w:rsidRPr="00DE1392">
                <w:rPr>
                  <w:rFonts w:ascii="Tahoma" w:hAnsi="Tahoma" w:cs="Tahoma"/>
                  <w:spacing w:val="-4"/>
                  <w:sz w:val="18"/>
                  <w:szCs w:val="18"/>
                  <w:lang w:val="nl-NL"/>
                </w:rPr>
                <w:t>h</w:t>
              </w:r>
              <w:r w:rsidR="004A3109" w:rsidRPr="00DE1392">
                <w:rPr>
                  <w:rFonts w:ascii="Tahoma" w:hAnsi="Tahoma" w:cs="Tahoma"/>
                  <w:spacing w:val="-3"/>
                  <w:sz w:val="18"/>
                  <w:szCs w:val="18"/>
                  <w:lang w:val="nl-NL"/>
                </w:rPr>
                <w:t>t</w:t>
              </w:r>
              <w:r w:rsidR="004A3109" w:rsidRPr="00DE1392">
                <w:rPr>
                  <w:rFonts w:ascii="Tahoma" w:hAnsi="Tahoma" w:cs="Tahoma"/>
                  <w:sz w:val="18"/>
                  <w:szCs w:val="18"/>
                  <w:lang w:val="nl-NL"/>
                </w:rPr>
                <w:t>t</w:t>
              </w:r>
              <w:r w:rsidR="004A3109" w:rsidRPr="00DE1392">
                <w:rPr>
                  <w:rFonts w:ascii="Tahoma" w:hAnsi="Tahoma" w:cs="Tahoma"/>
                  <w:spacing w:val="-2"/>
                  <w:sz w:val="18"/>
                  <w:szCs w:val="18"/>
                  <w:lang w:val="nl-NL"/>
                </w:rPr>
                <w:t>p</w:t>
              </w:r>
              <w:r w:rsidR="004A3109" w:rsidRPr="00DE1392">
                <w:rPr>
                  <w:rFonts w:ascii="Tahoma" w:hAnsi="Tahoma" w:cs="Tahoma"/>
                  <w:sz w:val="18"/>
                  <w:szCs w:val="18"/>
                  <w:lang w:val="nl-NL"/>
                </w:rPr>
                <w:t>://ma</w:t>
              </w:r>
              <w:r w:rsidR="004A3109" w:rsidRPr="00DE1392">
                <w:rPr>
                  <w:rFonts w:ascii="Tahoma" w:hAnsi="Tahoma" w:cs="Tahoma"/>
                  <w:spacing w:val="1"/>
                  <w:sz w:val="18"/>
                  <w:szCs w:val="18"/>
                  <w:lang w:val="nl-NL"/>
                </w:rPr>
                <w:t>p</w:t>
              </w:r>
              <w:r w:rsidR="004A3109" w:rsidRPr="00DE1392">
                <w:rPr>
                  <w:rFonts w:ascii="Tahoma" w:hAnsi="Tahoma" w:cs="Tahoma"/>
                  <w:spacing w:val="-1"/>
                  <w:sz w:val="18"/>
                  <w:szCs w:val="18"/>
                  <w:lang w:val="nl-NL"/>
                </w:rPr>
                <w:t>s</w:t>
              </w:r>
              <w:r w:rsidR="004A3109" w:rsidRPr="00DE1392">
                <w:rPr>
                  <w:rFonts w:ascii="Tahoma" w:hAnsi="Tahoma" w:cs="Tahoma"/>
                  <w:spacing w:val="2"/>
                  <w:sz w:val="18"/>
                  <w:szCs w:val="18"/>
                  <w:lang w:val="nl-NL"/>
                </w:rPr>
                <w:t>.</w:t>
              </w:r>
              <w:r w:rsidR="004A3109" w:rsidRPr="00DE1392">
                <w:rPr>
                  <w:rFonts w:ascii="Tahoma" w:hAnsi="Tahoma" w:cs="Tahoma"/>
                  <w:spacing w:val="-5"/>
                  <w:sz w:val="18"/>
                  <w:szCs w:val="18"/>
                  <w:lang w:val="nl-NL"/>
                </w:rPr>
                <w:t>g</w:t>
              </w:r>
              <w:r w:rsidR="004A3109" w:rsidRPr="00DE1392">
                <w:rPr>
                  <w:rFonts w:ascii="Tahoma" w:hAnsi="Tahoma" w:cs="Tahoma"/>
                  <w:sz w:val="18"/>
                  <w:szCs w:val="18"/>
                  <w:lang w:val="nl-NL"/>
                </w:rPr>
                <w:t>oo</w:t>
              </w:r>
              <w:r w:rsidR="004A3109" w:rsidRPr="00DE1392">
                <w:rPr>
                  <w:rFonts w:ascii="Tahoma" w:hAnsi="Tahoma" w:cs="Tahoma"/>
                  <w:spacing w:val="-1"/>
                  <w:sz w:val="18"/>
                  <w:szCs w:val="18"/>
                  <w:lang w:val="nl-NL"/>
                </w:rPr>
                <w:t>gle</w:t>
              </w:r>
              <w:r w:rsidR="004A3109" w:rsidRPr="00DE1392">
                <w:rPr>
                  <w:rFonts w:ascii="Tahoma" w:hAnsi="Tahoma" w:cs="Tahoma"/>
                  <w:sz w:val="18"/>
                  <w:szCs w:val="18"/>
                  <w:lang w:val="nl-NL"/>
                </w:rPr>
                <w:t>.c</w:t>
              </w:r>
            </w:hyperlink>
            <w:r w:rsidR="004A3109" w:rsidRPr="00DE1392">
              <w:rPr>
                <w:rFonts w:ascii="Tahoma" w:hAnsi="Tahoma" w:cs="Tahoma"/>
                <w:sz w:val="18"/>
                <w:szCs w:val="18"/>
                <w:lang w:val="nl-NL"/>
              </w:rPr>
              <w:t xml:space="preserve"> om/ma</w:t>
            </w:r>
            <w:r w:rsidR="004A3109" w:rsidRPr="00DE1392">
              <w:rPr>
                <w:rFonts w:ascii="Tahoma" w:hAnsi="Tahoma" w:cs="Tahoma"/>
                <w:spacing w:val="-1"/>
                <w:sz w:val="18"/>
                <w:szCs w:val="18"/>
                <w:lang w:val="nl-NL"/>
              </w:rPr>
              <w:t>ps</w:t>
            </w:r>
            <w:r w:rsidR="004A3109" w:rsidRPr="00DE1392">
              <w:rPr>
                <w:rFonts w:ascii="Tahoma" w:hAnsi="Tahoma" w:cs="Tahoma"/>
                <w:sz w:val="18"/>
                <w:szCs w:val="18"/>
                <w:lang w:val="nl-NL"/>
              </w:rPr>
              <w:t>?f=</w:t>
            </w:r>
            <w:r w:rsidR="004A3109" w:rsidRPr="00DE1392">
              <w:rPr>
                <w:rFonts w:ascii="Tahoma" w:hAnsi="Tahoma" w:cs="Tahoma"/>
                <w:spacing w:val="-2"/>
                <w:sz w:val="18"/>
                <w:szCs w:val="18"/>
                <w:lang w:val="nl-NL"/>
              </w:rPr>
              <w:t>q</w:t>
            </w:r>
            <w:r w:rsidR="004A3109" w:rsidRPr="00DE1392">
              <w:rPr>
                <w:rFonts w:ascii="Tahoma" w:hAnsi="Tahoma" w:cs="Tahoma"/>
                <w:sz w:val="18"/>
                <w:szCs w:val="18"/>
                <w:lang w:val="nl-NL"/>
              </w:rPr>
              <w:t>&amp;</w:t>
            </w:r>
            <w:r w:rsidR="004A3109" w:rsidRPr="00DE1392">
              <w:rPr>
                <w:rFonts w:ascii="Tahoma" w:hAnsi="Tahoma" w:cs="Tahoma"/>
                <w:spacing w:val="-2"/>
                <w:sz w:val="18"/>
                <w:szCs w:val="18"/>
                <w:lang w:val="nl-NL"/>
              </w:rPr>
              <w:t>h</w:t>
            </w:r>
            <w:r w:rsidR="004A3109" w:rsidRPr="00DE1392">
              <w:rPr>
                <w:rFonts w:ascii="Tahoma" w:hAnsi="Tahoma" w:cs="Tahoma"/>
                <w:spacing w:val="-1"/>
                <w:sz w:val="18"/>
                <w:szCs w:val="18"/>
                <w:lang w:val="nl-NL"/>
              </w:rPr>
              <w:t>l</w:t>
            </w:r>
            <w:r w:rsidR="004A3109" w:rsidRPr="00DE1392">
              <w:rPr>
                <w:rFonts w:ascii="Tahoma" w:hAnsi="Tahoma" w:cs="Tahoma"/>
                <w:spacing w:val="1"/>
                <w:sz w:val="18"/>
                <w:szCs w:val="18"/>
                <w:lang w:val="nl-NL"/>
              </w:rPr>
              <w:t>=</w:t>
            </w:r>
            <w:r w:rsidR="004A3109" w:rsidRPr="00DE1392">
              <w:rPr>
                <w:rFonts w:ascii="Tahoma" w:hAnsi="Tahoma" w:cs="Tahoma"/>
                <w:spacing w:val="-1"/>
                <w:sz w:val="18"/>
                <w:szCs w:val="18"/>
                <w:lang w:val="nl-NL"/>
              </w:rPr>
              <w:t>e</w:t>
            </w:r>
            <w:r w:rsidR="004A3109" w:rsidRPr="00DE1392">
              <w:rPr>
                <w:rFonts w:ascii="Tahoma" w:hAnsi="Tahoma" w:cs="Tahoma"/>
                <w:sz w:val="18"/>
                <w:szCs w:val="18"/>
                <w:lang w:val="nl-NL"/>
              </w:rPr>
              <w:t>n</w:t>
            </w:r>
          </w:p>
          <w:p w:rsidR="004A3109" w:rsidRPr="00DE1392" w:rsidRDefault="004A3109" w:rsidP="00C268A5">
            <w:pPr>
              <w:pStyle w:val="TableParagraph"/>
              <w:kinsoku w:val="0"/>
              <w:overflowPunct w:val="0"/>
              <w:spacing w:line="360" w:lineRule="auto"/>
              <w:ind w:left="102"/>
              <w:rPr>
                <w:rFonts w:ascii="Tahoma" w:hAnsi="Tahoma" w:cs="Tahoma"/>
                <w:sz w:val="18"/>
                <w:szCs w:val="18"/>
                <w:lang w:val="nl-NL"/>
              </w:rPr>
            </w:pPr>
            <w:r w:rsidRPr="00DE1392">
              <w:rPr>
                <w:rFonts w:ascii="Tahoma" w:hAnsi="Tahoma" w:cs="Tahoma"/>
                <w:sz w:val="18"/>
                <w:szCs w:val="18"/>
                <w:lang w:val="nl-NL"/>
              </w:rPr>
              <w:t>&amp;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  <w:lang w:val="nl-NL"/>
              </w:rPr>
              <w:t>q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  <w:lang w:val="nl-NL"/>
              </w:rPr>
              <w:t>=</w:t>
            </w:r>
            <w:r w:rsidRPr="00DE1392">
              <w:rPr>
                <w:rFonts w:ascii="Tahoma" w:hAnsi="Tahoma" w:cs="Tahoma"/>
                <w:sz w:val="18"/>
                <w:szCs w:val="18"/>
                <w:lang w:val="nl-NL"/>
              </w:rPr>
              <w:t>22.540103,114.0</w:t>
            </w:r>
            <w:r w:rsidRPr="00DE1392">
              <w:rPr>
                <w:rFonts w:ascii="Tahoma" w:hAnsi="Tahoma" w:cs="Tahoma"/>
                <w:w w:val="99"/>
                <w:sz w:val="18"/>
                <w:szCs w:val="18"/>
                <w:lang w:val="nl-NL"/>
              </w:rPr>
              <w:t xml:space="preserve"> 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  <w:lang w:val="nl-NL"/>
              </w:rPr>
              <w:t>8232</w:t>
            </w:r>
            <w:r w:rsidRPr="00DE1392">
              <w:rPr>
                <w:rFonts w:ascii="Tahoma" w:hAnsi="Tahoma" w:cs="Tahoma"/>
                <w:sz w:val="18"/>
                <w:szCs w:val="18"/>
                <w:lang w:val="nl-NL"/>
              </w:rPr>
              <w:t>9&amp;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  <w:lang w:val="nl-NL"/>
              </w:rPr>
              <w:t>ie=</w:t>
            </w:r>
            <w:r w:rsidRPr="00DE1392">
              <w:rPr>
                <w:rFonts w:ascii="Tahoma" w:hAnsi="Tahoma" w:cs="Tahoma"/>
                <w:spacing w:val="4"/>
                <w:sz w:val="18"/>
                <w:szCs w:val="18"/>
                <w:lang w:val="nl-NL"/>
              </w:rPr>
              <w:t>U</w:t>
            </w:r>
            <w:r w:rsidRPr="00DE1392">
              <w:rPr>
                <w:rFonts w:ascii="Tahoma" w:hAnsi="Tahoma" w:cs="Tahoma"/>
                <w:sz w:val="18"/>
                <w:szCs w:val="18"/>
                <w:lang w:val="nl-NL"/>
              </w:rPr>
              <w:t>T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  <w:lang w:val="nl-NL"/>
              </w:rPr>
              <w:t>F</w:t>
            </w:r>
            <w:r w:rsidRPr="00DE1392">
              <w:rPr>
                <w:rFonts w:ascii="Tahoma" w:hAnsi="Tahoma" w:cs="Tahoma"/>
                <w:sz w:val="18"/>
                <w:szCs w:val="18"/>
                <w:lang w:val="nl-NL"/>
              </w:rPr>
              <w:t>8&amp;z=1</w:t>
            </w:r>
          </w:p>
          <w:p w:rsidR="004A3109" w:rsidRPr="00DE1392" w:rsidRDefault="004A3109" w:rsidP="00C268A5">
            <w:pPr>
              <w:pStyle w:val="TableParagraph"/>
              <w:kinsoku w:val="0"/>
              <w:overflowPunct w:val="0"/>
              <w:spacing w:line="360" w:lineRule="auto"/>
              <w:ind w:left="102"/>
              <w:rPr>
                <w:rFonts w:ascii="Tahoma" w:hAnsi="Tahoma" w:cs="Tahoma"/>
                <w:lang w:val="nl-NL"/>
              </w:rPr>
            </w:pPr>
            <w:r w:rsidRPr="00DE1392">
              <w:rPr>
                <w:rFonts w:ascii="Tahoma" w:hAnsi="Tahoma" w:cs="Tahoma"/>
                <w:sz w:val="18"/>
                <w:szCs w:val="18"/>
                <w:lang w:val="nl-NL"/>
              </w:rPr>
              <w:t>6&amp;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  <w:lang w:val="nl-NL"/>
              </w:rPr>
              <w:t>i</w:t>
            </w:r>
            <w:r w:rsidRPr="00DE1392">
              <w:rPr>
                <w:rFonts w:ascii="Tahoma" w:hAnsi="Tahoma" w:cs="Tahoma"/>
                <w:sz w:val="18"/>
                <w:szCs w:val="18"/>
                <w:lang w:val="nl-NL"/>
              </w:rPr>
              <w:t>w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  <w:lang w:val="nl-NL"/>
              </w:rPr>
              <w:t>l</w:t>
            </w:r>
            <w:r w:rsidRPr="00DE1392">
              <w:rPr>
                <w:rFonts w:ascii="Tahoma" w:hAnsi="Tahoma" w:cs="Tahoma"/>
                <w:sz w:val="18"/>
                <w:szCs w:val="18"/>
                <w:lang w:val="nl-NL"/>
              </w:rPr>
              <w:t>oc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  <w:lang w:val="nl-NL"/>
              </w:rPr>
              <w:t>=</w:t>
            </w:r>
            <w:r w:rsidRPr="00DE1392">
              <w:rPr>
                <w:rFonts w:ascii="Tahoma" w:hAnsi="Tahoma" w:cs="Tahoma"/>
                <w:spacing w:val="-3"/>
                <w:sz w:val="18"/>
                <w:szCs w:val="18"/>
                <w:lang w:val="nl-NL"/>
              </w:rPr>
              <w:t>a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  <w:lang w:val="nl-NL"/>
              </w:rPr>
              <w:t>dd</w:t>
            </w:r>
            <w:r w:rsidRPr="00DE1392">
              <w:rPr>
                <w:rFonts w:ascii="Tahoma" w:hAnsi="Tahoma" w:cs="Tahoma"/>
                <w:sz w:val="18"/>
                <w:szCs w:val="18"/>
                <w:lang w:val="nl-NL"/>
              </w:rPr>
              <w:t>r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  <w:lang w:val="nl-NL"/>
              </w:rPr>
              <w:t>&amp;</w:t>
            </w:r>
            <w:r w:rsidRPr="00DE1392">
              <w:rPr>
                <w:rFonts w:ascii="Tahoma" w:hAnsi="Tahoma" w:cs="Tahoma"/>
                <w:sz w:val="18"/>
                <w:szCs w:val="18"/>
                <w:lang w:val="nl-NL"/>
              </w:rPr>
              <w:t>om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  <w:lang w:val="nl-NL"/>
              </w:rPr>
              <w:t>=</w:t>
            </w:r>
            <w:r w:rsidRPr="00DE1392">
              <w:rPr>
                <w:rFonts w:ascii="Tahoma" w:hAnsi="Tahoma" w:cs="Tahoma"/>
                <w:sz w:val="18"/>
                <w:szCs w:val="18"/>
                <w:lang w:val="nl-NL"/>
              </w:rPr>
              <w:t>1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6" w:line="360" w:lineRule="auto"/>
              <w:rPr>
                <w:rFonts w:ascii="Tahoma" w:hAnsi="Tahoma" w:cs="Tahoma"/>
                <w:sz w:val="15"/>
                <w:szCs w:val="15"/>
                <w:lang w:val="nl-NL"/>
              </w:rPr>
            </w:pPr>
          </w:p>
          <w:p w:rsidR="004A3109" w:rsidRPr="00DE1392" w:rsidRDefault="004A3109" w:rsidP="00C268A5">
            <w:pPr>
              <w:pStyle w:val="TableParagraph"/>
              <w:kinsoku w:val="0"/>
              <w:overflowPunct w:val="0"/>
              <w:spacing w:line="360" w:lineRule="auto"/>
              <w:rPr>
                <w:rFonts w:ascii="Tahoma" w:hAnsi="Tahoma" w:cs="Tahoma"/>
                <w:sz w:val="20"/>
                <w:szCs w:val="20"/>
                <w:lang w:val="nl-NL"/>
              </w:rPr>
            </w:pPr>
          </w:p>
          <w:p w:rsidR="004A3109" w:rsidRPr="00DE1392" w:rsidRDefault="004A3109" w:rsidP="00C268A5">
            <w:pPr>
              <w:pStyle w:val="TableParagraph"/>
              <w:kinsoku w:val="0"/>
              <w:overflowPunct w:val="0"/>
              <w:spacing w:line="360" w:lineRule="auto"/>
              <w:ind w:left="102"/>
              <w:rPr>
                <w:rFonts w:ascii="Tahoma" w:hAnsi="Tahoma" w:cs="Tahoma"/>
                <w:sz w:val="18"/>
                <w:szCs w:val="18"/>
              </w:rPr>
            </w:pPr>
            <w:r w:rsidRPr="00DE1392">
              <w:rPr>
                <w:rFonts w:ascii="Tahoma" w:hAnsi="Tahoma" w:cs="Tahoma"/>
                <w:spacing w:val="1"/>
                <w:sz w:val="18"/>
                <w:szCs w:val="18"/>
              </w:rPr>
              <w:t>Γεωγραφικό Πλάτος</w:t>
            </w:r>
            <w:r w:rsidRPr="00DE1392">
              <w:rPr>
                <w:rFonts w:ascii="Tahoma" w:hAnsi="Tahoma" w:cs="Tahoma"/>
                <w:sz w:val="18"/>
                <w:szCs w:val="18"/>
              </w:rPr>
              <w:t>:</w:t>
            </w:r>
            <w:r w:rsidRPr="00DE1392">
              <w:rPr>
                <w:rFonts w:ascii="Tahoma" w:hAnsi="Tahoma" w:cs="Tahoma"/>
                <w:spacing w:val="-10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z w:val="18"/>
                <w:szCs w:val="18"/>
              </w:rPr>
              <w:t>22.513015</w:t>
            </w:r>
          </w:p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92" w:line="360" w:lineRule="auto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pacing w:val="1"/>
                <w:sz w:val="18"/>
                <w:szCs w:val="18"/>
              </w:rPr>
              <w:t>Γεωγραφικό Μήκος</w:t>
            </w:r>
            <w:r w:rsidRPr="00DE1392">
              <w:rPr>
                <w:rFonts w:ascii="Tahoma" w:hAnsi="Tahoma" w:cs="Tahoma"/>
                <w:sz w:val="18"/>
                <w:szCs w:val="18"/>
              </w:rPr>
              <w:t>:</w:t>
            </w:r>
            <w:r w:rsidRPr="00DE1392">
              <w:rPr>
                <w:rFonts w:ascii="Tahoma" w:hAnsi="Tahoma" w:cs="Tahoma"/>
                <w:spacing w:val="-10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z w:val="18"/>
                <w:szCs w:val="18"/>
              </w:rPr>
              <w:t>114.</w:t>
            </w:r>
            <w:r w:rsidRPr="00DE1392">
              <w:rPr>
                <w:rFonts w:ascii="Tahoma" w:hAnsi="Tahoma" w:cs="Tahoma"/>
                <w:spacing w:val="2"/>
                <w:sz w:val="18"/>
                <w:szCs w:val="18"/>
              </w:rPr>
              <w:t>0</w:t>
            </w:r>
            <w:r w:rsidRPr="00DE1392">
              <w:rPr>
                <w:rFonts w:ascii="Tahoma" w:hAnsi="Tahoma" w:cs="Tahoma"/>
                <w:spacing w:val="-6"/>
                <w:sz w:val="18"/>
                <w:szCs w:val="18"/>
              </w:rPr>
              <w:t>5</w:t>
            </w:r>
            <w:r w:rsidRPr="00DE1392">
              <w:rPr>
                <w:rFonts w:ascii="Tahoma" w:hAnsi="Tahoma" w:cs="Tahoma"/>
                <w:spacing w:val="-3"/>
                <w:sz w:val="18"/>
                <w:szCs w:val="18"/>
              </w:rPr>
              <w:t>7</w:t>
            </w:r>
            <w:r w:rsidRPr="00DE1392">
              <w:rPr>
                <w:rFonts w:ascii="Tahoma" w:hAnsi="Tahoma" w:cs="Tahoma"/>
                <w:sz w:val="18"/>
                <w:szCs w:val="18"/>
              </w:rPr>
              <w:t>235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43" w:line="360" w:lineRule="auto"/>
              <w:ind w:left="102" w:right="107"/>
              <w:jc w:val="both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 xml:space="preserve">Οι 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  <w:lang w:val="en-US"/>
              </w:rPr>
              <w:t>Google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  <w:lang w:val="en-US"/>
              </w:rPr>
              <w:t>Maps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 xml:space="preserve"> λειτουργούν με το γεωγραφικό μήκος και πλάτος. Κάντε κλικ στο 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  <w:lang w:val="en-US"/>
              </w:rPr>
              <w:t>link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 xml:space="preserve"> για να πάρετε τη θέση. </w:t>
            </w:r>
          </w:p>
        </w:tc>
      </w:tr>
    </w:tbl>
    <w:p w:rsidR="004A3109" w:rsidRPr="00DE1392" w:rsidRDefault="004A3109" w:rsidP="00C268A5">
      <w:pPr>
        <w:kinsoku w:val="0"/>
        <w:overflowPunct w:val="0"/>
        <w:spacing w:before="12" w:line="360" w:lineRule="auto"/>
        <w:rPr>
          <w:rFonts w:ascii="Tahoma" w:hAnsi="Tahoma" w:cs="Tahoma"/>
          <w:sz w:val="28"/>
          <w:szCs w:val="28"/>
        </w:rPr>
      </w:pPr>
    </w:p>
    <w:p w:rsidR="004A3109" w:rsidRPr="00DE1392" w:rsidRDefault="004A3109" w:rsidP="00C268A5">
      <w:pPr>
        <w:pStyle w:val="a3"/>
        <w:kinsoku w:val="0"/>
        <w:overflowPunct w:val="0"/>
        <w:spacing w:before="63" w:line="360" w:lineRule="auto"/>
        <w:rPr>
          <w:rFonts w:ascii="Tahoma" w:hAnsi="Tahoma" w:cs="Tahoma"/>
          <w:sz w:val="20"/>
          <w:szCs w:val="20"/>
        </w:rPr>
        <w:sectPr w:rsidR="004A3109" w:rsidRPr="00DE1392" w:rsidSect="009C7B1E">
          <w:pgSz w:w="11907" w:h="16840" w:code="9"/>
          <w:pgMar w:top="737" w:right="737" w:bottom="737" w:left="737" w:header="567" w:footer="1174" w:gutter="0"/>
          <w:cols w:space="720" w:equalWidth="0">
            <w:col w:w="9550"/>
          </w:cols>
          <w:noEndnote/>
          <w:docGrid w:linePitch="326"/>
        </w:sectPr>
      </w:pPr>
      <w:r w:rsidRPr="00DE1392">
        <w:rPr>
          <w:rFonts w:ascii="Tahoma" w:hAnsi="Tahoma" w:cs="Tahoma"/>
          <w:sz w:val="20"/>
          <w:szCs w:val="20"/>
        </w:rPr>
        <w:t xml:space="preserve">Αν από το κινητό σας δεν μπορείτε να επισκεφθείτε </w:t>
      </w:r>
      <w:proofErr w:type="spellStart"/>
      <w:r w:rsidRPr="00DE1392">
        <w:rPr>
          <w:rFonts w:ascii="Tahoma" w:hAnsi="Tahoma" w:cs="Tahoma"/>
          <w:sz w:val="20"/>
          <w:szCs w:val="20"/>
        </w:rPr>
        <w:t>http</w:t>
      </w:r>
      <w:proofErr w:type="spellEnd"/>
      <w:r w:rsidRPr="00DE1392">
        <w:rPr>
          <w:rFonts w:ascii="Tahoma" w:hAnsi="Tahoma" w:cs="Tahoma"/>
          <w:sz w:val="20"/>
          <w:szCs w:val="20"/>
        </w:rPr>
        <w:t xml:space="preserve"> ιστοσελίδες, εισάγετε το γεωγραφικό πλάτος και μήκος στο </w:t>
      </w:r>
      <w:proofErr w:type="spellStart"/>
      <w:r w:rsidRPr="00DE1392">
        <w:rPr>
          <w:rFonts w:ascii="Tahoma" w:hAnsi="Tahoma" w:cs="Tahoma"/>
          <w:sz w:val="20"/>
          <w:szCs w:val="20"/>
        </w:rPr>
        <w:t>Google</w:t>
      </w:r>
      <w:proofErr w:type="spellEnd"/>
      <w:r w:rsidRPr="00DE1392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E1392">
        <w:rPr>
          <w:rFonts w:ascii="Tahoma" w:hAnsi="Tahoma" w:cs="Tahoma"/>
          <w:sz w:val="20"/>
          <w:szCs w:val="20"/>
        </w:rPr>
        <w:t>Maps</w:t>
      </w:r>
      <w:proofErr w:type="spellEnd"/>
      <w:r w:rsidRPr="00DE1392">
        <w:rPr>
          <w:rFonts w:ascii="Tahoma" w:hAnsi="Tahoma" w:cs="Tahoma"/>
          <w:sz w:val="20"/>
          <w:szCs w:val="20"/>
        </w:rPr>
        <w:t>, όπως στην παρακάτω εικόνα δείχνει να προσδιορίσετε τη θέση:</w:t>
      </w:r>
    </w:p>
    <w:p w:rsidR="004A3109" w:rsidRPr="00DE1392" w:rsidRDefault="004A3109" w:rsidP="00C268A5">
      <w:pPr>
        <w:pStyle w:val="a3"/>
        <w:kinsoku w:val="0"/>
        <w:overflowPunct w:val="0"/>
        <w:spacing w:before="63" w:line="360" w:lineRule="auto"/>
        <w:rPr>
          <w:rFonts w:ascii="Tahoma" w:hAnsi="Tahoma" w:cs="Tahoma"/>
          <w:sz w:val="20"/>
          <w:szCs w:val="20"/>
        </w:rPr>
      </w:pPr>
    </w:p>
    <w:p w:rsidR="004A3109" w:rsidRPr="00DE1392" w:rsidRDefault="004A3109" w:rsidP="00C268A5">
      <w:pPr>
        <w:kinsoku w:val="0"/>
        <w:overflowPunct w:val="0"/>
        <w:spacing w:line="360" w:lineRule="auto"/>
        <w:rPr>
          <w:rFonts w:ascii="Tahoma" w:hAnsi="Tahoma" w:cs="Tahoma"/>
          <w:sz w:val="20"/>
          <w:szCs w:val="20"/>
        </w:rPr>
      </w:pPr>
    </w:p>
    <w:p w:rsidR="004A3109" w:rsidRPr="00DE1392" w:rsidRDefault="00811A20" w:rsidP="00AF1348">
      <w:pPr>
        <w:kinsoku w:val="0"/>
        <w:overflowPunct w:val="0"/>
        <w:spacing w:line="360" w:lineRule="auto"/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noProof/>
        </w:rPr>
        <w:pict>
          <v:shape id="Εικόνα 24" o:spid="_x0000_i1026" type="#_x0000_t75" style="width:412.5pt;height:199.5pt;visibility:visible">
            <v:imagedata r:id="rId18" o:title=""/>
          </v:shape>
        </w:pict>
      </w:r>
    </w:p>
    <w:p w:rsidR="004A3109" w:rsidRPr="00DE1392" w:rsidRDefault="004A3109" w:rsidP="00C268A5">
      <w:pPr>
        <w:kinsoku w:val="0"/>
        <w:overflowPunct w:val="0"/>
        <w:spacing w:line="360" w:lineRule="auto"/>
        <w:rPr>
          <w:rFonts w:ascii="Tahoma" w:hAnsi="Tahoma" w:cs="Tahoma"/>
          <w:sz w:val="20"/>
          <w:szCs w:val="20"/>
        </w:rPr>
      </w:pPr>
    </w:p>
    <w:p w:rsidR="004A3109" w:rsidRPr="00DE1392" w:rsidRDefault="004A3109" w:rsidP="00C268A5">
      <w:pPr>
        <w:pStyle w:val="Heading31"/>
        <w:kinsoku w:val="0"/>
        <w:overflowPunct w:val="0"/>
        <w:spacing w:before="63" w:line="360" w:lineRule="auto"/>
        <w:ind w:left="0" w:firstLine="178"/>
        <w:outlineLvl w:val="9"/>
        <w:rPr>
          <w:rFonts w:ascii="Tahoma" w:hAnsi="Tahoma" w:cs="Tahoma"/>
          <w:spacing w:val="-1"/>
          <w:sz w:val="20"/>
          <w:szCs w:val="20"/>
        </w:rPr>
      </w:pPr>
      <w:r w:rsidRPr="00DE1392">
        <w:rPr>
          <w:rFonts w:ascii="Tahoma" w:hAnsi="Tahoma" w:cs="Tahoma"/>
          <w:spacing w:val="-1"/>
          <w:sz w:val="20"/>
          <w:szCs w:val="20"/>
        </w:rPr>
        <w:t xml:space="preserve">Περισσότερες εντολές </w:t>
      </w:r>
      <w:r w:rsidRPr="00DE1392">
        <w:rPr>
          <w:rFonts w:ascii="Tahoma" w:hAnsi="Tahoma" w:cs="Tahoma"/>
          <w:spacing w:val="-1"/>
          <w:sz w:val="20"/>
          <w:szCs w:val="20"/>
          <w:lang w:val="en-US"/>
        </w:rPr>
        <w:t>SMS</w:t>
      </w:r>
    </w:p>
    <w:p w:rsidR="004A3109" w:rsidRPr="00DE1392" w:rsidRDefault="004A3109" w:rsidP="00C268A5">
      <w:pPr>
        <w:pStyle w:val="Heading31"/>
        <w:kinsoku w:val="0"/>
        <w:overflowPunct w:val="0"/>
        <w:spacing w:before="63" w:line="360" w:lineRule="auto"/>
        <w:jc w:val="both"/>
        <w:rPr>
          <w:rFonts w:ascii="Tahoma" w:hAnsi="Tahoma" w:cs="Tahoma"/>
          <w:b w:val="0"/>
          <w:spacing w:val="-1"/>
          <w:sz w:val="20"/>
          <w:szCs w:val="20"/>
        </w:rPr>
      </w:pPr>
      <w:r w:rsidRPr="00DE1392">
        <w:rPr>
          <w:rFonts w:ascii="Tahoma" w:hAnsi="Tahoma" w:cs="Tahoma"/>
          <w:b w:val="0"/>
          <w:spacing w:val="-1"/>
          <w:sz w:val="20"/>
          <w:szCs w:val="20"/>
        </w:rPr>
        <w:t xml:space="preserve">Μπορείτε να ρυθμίσετε </w:t>
      </w:r>
      <w:r w:rsidRPr="00DE1392">
        <w:rPr>
          <w:rFonts w:ascii="Tahoma" w:hAnsi="Tahoma" w:cs="Tahoma"/>
          <w:b w:val="0"/>
          <w:spacing w:val="-1"/>
          <w:sz w:val="20"/>
          <w:szCs w:val="20"/>
          <w:lang w:val="en-US"/>
        </w:rPr>
        <w:t>MVT</w:t>
      </w:r>
      <w:r w:rsidRPr="00DE1392">
        <w:rPr>
          <w:rFonts w:ascii="Tahoma" w:hAnsi="Tahoma" w:cs="Tahoma"/>
          <w:b w:val="0"/>
          <w:spacing w:val="-1"/>
          <w:sz w:val="20"/>
          <w:szCs w:val="20"/>
        </w:rPr>
        <w:t xml:space="preserve">380 από κινητό τηλέφωνο ή από τον υπολογιστή χρησιμοποιώντας τον Επεξεργαστή παραμέτρων </w:t>
      </w:r>
      <w:r w:rsidRPr="00DE1392">
        <w:rPr>
          <w:rFonts w:ascii="Tahoma" w:hAnsi="Tahoma" w:cs="Tahoma"/>
          <w:b w:val="0"/>
          <w:spacing w:val="-1"/>
          <w:sz w:val="20"/>
          <w:szCs w:val="20"/>
          <w:lang w:val="en-US"/>
        </w:rPr>
        <w:t>MEITRACK</w:t>
      </w:r>
      <w:r w:rsidRPr="00DE1392">
        <w:rPr>
          <w:rFonts w:ascii="Tahoma" w:hAnsi="Tahoma" w:cs="Tahoma"/>
          <w:b w:val="0"/>
          <w:spacing w:val="-1"/>
          <w:sz w:val="20"/>
          <w:szCs w:val="20"/>
        </w:rPr>
        <w:t>. Για περισσότερες πληροφορίες, ανατρέξτε στο τμήμα 6.5 Διαμόρφωση του υπολογιστή.</w:t>
      </w:r>
    </w:p>
    <w:p w:rsidR="004A3109" w:rsidRPr="00DE1392" w:rsidRDefault="004A3109" w:rsidP="00C268A5">
      <w:pPr>
        <w:pStyle w:val="Heading31"/>
        <w:kinsoku w:val="0"/>
        <w:overflowPunct w:val="0"/>
        <w:spacing w:before="63" w:line="360" w:lineRule="auto"/>
        <w:jc w:val="both"/>
        <w:rPr>
          <w:rFonts w:ascii="Tahoma" w:hAnsi="Tahoma" w:cs="Tahoma"/>
          <w:b w:val="0"/>
          <w:spacing w:val="-1"/>
          <w:sz w:val="20"/>
          <w:szCs w:val="20"/>
        </w:rPr>
      </w:pPr>
      <w:r w:rsidRPr="00DE1392">
        <w:rPr>
          <w:rFonts w:ascii="Tahoma" w:hAnsi="Tahoma" w:cs="Tahoma"/>
          <w:b w:val="0"/>
          <w:spacing w:val="-1"/>
          <w:sz w:val="20"/>
          <w:szCs w:val="20"/>
        </w:rPr>
        <w:t>Σημείωση:</w:t>
      </w:r>
    </w:p>
    <w:p w:rsidR="004A3109" w:rsidRPr="00DE1392" w:rsidRDefault="004A3109" w:rsidP="00C268A5">
      <w:pPr>
        <w:pStyle w:val="Heading31"/>
        <w:kinsoku w:val="0"/>
        <w:overflowPunct w:val="0"/>
        <w:spacing w:before="63" w:line="360" w:lineRule="auto"/>
        <w:jc w:val="both"/>
        <w:rPr>
          <w:rFonts w:ascii="Tahoma" w:hAnsi="Tahoma" w:cs="Tahoma"/>
          <w:b w:val="0"/>
          <w:spacing w:val="-1"/>
          <w:sz w:val="20"/>
          <w:szCs w:val="20"/>
        </w:rPr>
      </w:pPr>
      <w:r w:rsidRPr="00DE1392">
        <w:rPr>
          <w:rFonts w:ascii="Tahoma" w:hAnsi="Tahoma" w:cs="Tahoma"/>
          <w:b w:val="0"/>
          <w:spacing w:val="-1"/>
          <w:sz w:val="20"/>
          <w:szCs w:val="20"/>
        </w:rPr>
        <w:t xml:space="preserve">1. Κωδικός Πρόσβασης είναι 4 ψηφία και μόνο ως προεπιλογή είναι 0000. Μπορείτε να αλλάξετε τον κωδικό πρόσβασης από </w:t>
      </w:r>
      <w:r w:rsidRPr="00DE1392">
        <w:rPr>
          <w:rFonts w:ascii="Tahoma" w:hAnsi="Tahoma" w:cs="Tahoma"/>
          <w:b w:val="0"/>
          <w:spacing w:val="-1"/>
          <w:sz w:val="20"/>
          <w:szCs w:val="20"/>
          <w:lang w:val="en-US"/>
        </w:rPr>
        <w:t>Editor</w:t>
      </w:r>
      <w:r w:rsidRPr="00DE1392">
        <w:rPr>
          <w:rFonts w:ascii="Tahoma" w:hAnsi="Tahoma" w:cs="Tahoma"/>
          <w:b w:val="0"/>
          <w:spacing w:val="-1"/>
          <w:sz w:val="20"/>
          <w:szCs w:val="20"/>
        </w:rPr>
        <w:t xml:space="preserve"> παραμέτρων και μέσω  εντολής </w:t>
      </w:r>
      <w:r w:rsidRPr="00DE1392">
        <w:rPr>
          <w:rFonts w:ascii="Tahoma" w:hAnsi="Tahoma" w:cs="Tahoma"/>
          <w:b w:val="0"/>
          <w:spacing w:val="-1"/>
          <w:sz w:val="20"/>
          <w:szCs w:val="20"/>
          <w:lang w:val="en-US"/>
        </w:rPr>
        <w:t>SMS</w:t>
      </w:r>
      <w:r w:rsidRPr="00DE1392">
        <w:rPr>
          <w:rFonts w:ascii="Tahoma" w:hAnsi="Tahoma" w:cs="Tahoma"/>
          <w:b w:val="0"/>
          <w:spacing w:val="-1"/>
          <w:sz w:val="20"/>
          <w:szCs w:val="20"/>
        </w:rPr>
        <w:t>.</w:t>
      </w:r>
    </w:p>
    <w:p w:rsidR="004A3109" w:rsidRPr="00DE1392" w:rsidRDefault="004A3109" w:rsidP="00C268A5">
      <w:pPr>
        <w:pStyle w:val="Heading31"/>
        <w:kinsoku w:val="0"/>
        <w:overflowPunct w:val="0"/>
        <w:spacing w:before="63" w:line="360" w:lineRule="auto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DE1392">
        <w:rPr>
          <w:rFonts w:ascii="Tahoma" w:hAnsi="Tahoma" w:cs="Tahoma"/>
          <w:b w:val="0"/>
          <w:spacing w:val="-1"/>
          <w:sz w:val="20"/>
          <w:szCs w:val="20"/>
        </w:rPr>
        <w:t xml:space="preserve">2. Το </w:t>
      </w:r>
      <w:r w:rsidRPr="00DE1392">
        <w:rPr>
          <w:rFonts w:ascii="Tahoma" w:hAnsi="Tahoma" w:cs="Tahoma"/>
          <w:b w:val="0"/>
          <w:spacing w:val="-1"/>
          <w:sz w:val="20"/>
          <w:szCs w:val="20"/>
          <w:lang w:val="en-US"/>
        </w:rPr>
        <w:t>MVT</w:t>
      </w:r>
      <w:r w:rsidRPr="00DE1392">
        <w:rPr>
          <w:rFonts w:ascii="Tahoma" w:hAnsi="Tahoma" w:cs="Tahoma"/>
          <w:b w:val="0"/>
          <w:spacing w:val="-1"/>
          <w:sz w:val="20"/>
          <w:szCs w:val="20"/>
        </w:rPr>
        <w:t xml:space="preserve">380 θα δέχεται μόνο τις εντολές από έναν χρήστη με το σωστό κωδικό πρόσβασης και θα αναφέρει </w:t>
      </w:r>
      <w:proofErr w:type="spellStart"/>
      <w:r w:rsidRPr="00DE1392">
        <w:rPr>
          <w:rFonts w:ascii="Tahoma" w:hAnsi="Tahoma" w:cs="Tahoma"/>
          <w:b w:val="0"/>
          <w:spacing w:val="-1"/>
          <w:sz w:val="20"/>
          <w:szCs w:val="20"/>
        </w:rPr>
        <w:t>μεσω</w:t>
      </w:r>
      <w:proofErr w:type="spellEnd"/>
      <w:r w:rsidRPr="00DE1392">
        <w:rPr>
          <w:rFonts w:ascii="Tahoma" w:hAnsi="Tahoma" w:cs="Tahoma"/>
          <w:b w:val="0"/>
          <w:spacing w:val="-1"/>
          <w:sz w:val="20"/>
          <w:szCs w:val="20"/>
        </w:rPr>
        <w:t xml:space="preserve">  </w:t>
      </w:r>
      <w:r w:rsidRPr="00DE1392">
        <w:rPr>
          <w:rFonts w:ascii="Tahoma" w:hAnsi="Tahoma" w:cs="Tahoma"/>
          <w:b w:val="0"/>
          <w:spacing w:val="-1"/>
          <w:sz w:val="20"/>
          <w:szCs w:val="20"/>
          <w:lang w:val="en-US"/>
        </w:rPr>
        <w:t>SMS</w:t>
      </w:r>
      <w:r w:rsidRPr="00DE1392">
        <w:rPr>
          <w:rFonts w:ascii="Tahoma" w:hAnsi="Tahoma" w:cs="Tahoma"/>
          <w:b w:val="0"/>
          <w:spacing w:val="-1"/>
          <w:sz w:val="20"/>
          <w:szCs w:val="20"/>
        </w:rPr>
        <w:t xml:space="preserve"> στο χρήστη. Αν ορίσετε εξουσιοδοτημένο αριθμό τηλεφώνου, μόνο αυτός ο αριθμός τηλεφώνου μπορεί να λάβει αναφορές μέσω</w:t>
      </w:r>
      <w:r w:rsidRPr="00DE1392">
        <w:rPr>
          <w:rFonts w:ascii="Tahoma" w:hAnsi="Tahoma" w:cs="Tahoma"/>
          <w:b w:val="0"/>
          <w:spacing w:val="-1"/>
          <w:sz w:val="20"/>
          <w:szCs w:val="20"/>
          <w:lang w:val="en-US"/>
        </w:rPr>
        <w:t>SMS</w:t>
      </w:r>
      <w:r w:rsidRPr="00DE1392">
        <w:rPr>
          <w:rFonts w:ascii="Tahoma" w:hAnsi="Tahoma" w:cs="Tahoma"/>
          <w:b w:val="0"/>
          <w:spacing w:val="-1"/>
          <w:sz w:val="20"/>
          <w:szCs w:val="20"/>
        </w:rPr>
        <w:t>.</w:t>
      </w:r>
    </w:p>
    <w:p w:rsidR="004A3109" w:rsidRPr="00DE1392" w:rsidRDefault="004A3109" w:rsidP="00C268A5">
      <w:pPr>
        <w:kinsoku w:val="0"/>
        <w:overflowPunct w:val="0"/>
        <w:spacing w:line="360" w:lineRule="auto"/>
        <w:jc w:val="both"/>
        <w:rPr>
          <w:rFonts w:ascii="Tahoma" w:hAnsi="Tahoma" w:cs="Tahoma"/>
          <w:sz w:val="20"/>
          <w:szCs w:val="20"/>
        </w:rPr>
      </w:pPr>
    </w:p>
    <w:p w:rsidR="004A3109" w:rsidRPr="00DE1392" w:rsidRDefault="004A3109" w:rsidP="00C268A5">
      <w:pPr>
        <w:pStyle w:val="Heading31"/>
        <w:kinsoku w:val="0"/>
        <w:overflowPunct w:val="0"/>
        <w:spacing w:before="63" w:line="360" w:lineRule="auto"/>
        <w:ind w:left="0" w:firstLine="178"/>
        <w:outlineLvl w:val="9"/>
        <w:rPr>
          <w:rFonts w:ascii="Tahoma" w:hAnsi="Tahoma" w:cs="Tahoma"/>
          <w:sz w:val="22"/>
          <w:szCs w:val="22"/>
        </w:rPr>
      </w:pPr>
      <w:r w:rsidRPr="00DE1392">
        <w:rPr>
          <w:rFonts w:ascii="Tahoma" w:hAnsi="Tahoma" w:cs="Tahoma"/>
          <w:sz w:val="22"/>
          <w:szCs w:val="22"/>
        </w:rPr>
        <w:t>6.4.1 Πολλαπλοί αριθμοί τηλεφώνου-</w:t>
      </w:r>
      <w:r w:rsidRPr="00DE1392">
        <w:rPr>
          <w:rFonts w:ascii="Tahoma" w:hAnsi="Tahoma" w:cs="Tahoma"/>
          <w:sz w:val="22"/>
          <w:szCs w:val="22"/>
          <w:lang w:val="en-US"/>
        </w:rPr>
        <w:t>A</w:t>
      </w:r>
      <w:r w:rsidRPr="00DE1392">
        <w:rPr>
          <w:rFonts w:ascii="Tahoma" w:hAnsi="Tahoma" w:cs="Tahoma"/>
          <w:sz w:val="22"/>
          <w:szCs w:val="22"/>
        </w:rPr>
        <w:t>71</w:t>
      </w:r>
    </w:p>
    <w:p w:rsidR="004A3109" w:rsidRPr="00DE1392" w:rsidRDefault="004A3109" w:rsidP="00C268A5">
      <w:pPr>
        <w:kinsoku w:val="0"/>
        <w:overflowPunct w:val="0"/>
        <w:spacing w:line="360" w:lineRule="auto"/>
        <w:rPr>
          <w:rFonts w:ascii="Tahoma" w:hAnsi="Tahoma" w:cs="Tahoma"/>
          <w:sz w:val="20"/>
          <w:szCs w:val="20"/>
        </w:rPr>
      </w:pPr>
    </w:p>
    <w:p w:rsidR="004A3109" w:rsidRPr="00DE1392" w:rsidRDefault="004A3109" w:rsidP="00C268A5">
      <w:pPr>
        <w:pStyle w:val="Heading31"/>
        <w:kinsoku w:val="0"/>
        <w:overflowPunct w:val="0"/>
        <w:spacing w:before="63" w:line="360" w:lineRule="auto"/>
        <w:rPr>
          <w:rFonts w:ascii="Tahoma" w:hAnsi="Tahoma" w:cs="Tahoma"/>
          <w:b w:val="0"/>
          <w:spacing w:val="-1"/>
          <w:sz w:val="20"/>
          <w:szCs w:val="20"/>
        </w:rPr>
      </w:pPr>
      <w:r w:rsidRPr="00DE1392">
        <w:rPr>
          <w:rFonts w:ascii="Tahoma" w:hAnsi="Tahoma" w:cs="Tahoma"/>
          <w:b w:val="0"/>
          <w:spacing w:val="-1"/>
          <w:sz w:val="20"/>
          <w:szCs w:val="20"/>
        </w:rPr>
        <w:t>Εντολή: 0000, A71, τον αριθμό τηλεφώνου 1, τον αριθμό τηλεφώνου 2, τον αριθμό τηλεφώνου 3</w:t>
      </w:r>
    </w:p>
    <w:p w:rsidR="004A3109" w:rsidRPr="00DE1392" w:rsidRDefault="004A3109" w:rsidP="00C268A5">
      <w:pPr>
        <w:pStyle w:val="Heading31"/>
        <w:kinsoku w:val="0"/>
        <w:overflowPunct w:val="0"/>
        <w:spacing w:before="63" w:line="360" w:lineRule="auto"/>
        <w:rPr>
          <w:rFonts w:ascii="Tahoma" w:hAnsi="Tahoma" w:cs="Tahoma"/>
          <w:b w:val="0"/>
          <w:spacing w:val="-1"/>
          <w:sz w:val="20"/>
          <w:szCs w:val="20"/>
          <w:lang w:val="en-GB"/>
        </w:rPr>
      </w:pPr>
      <w:r w:rsidRPr="00DE1392">
        <w:rPr>
          <w:rFonts w:ascii="Tahoma" w:hAnsi="Tahoma" w:cs="Tahoma"/>
          <w:b w:val="0"/>
          <w:spacing w:val="-1"/>
          <w:sz w:val="20"/>
          <w:szCs w:val="20"/>
          <w:lang w:val="en-GB"/>
        </w:rPr>
        <w:t>SMS: IMEI, A71, OK</w:t>
      </w:r>
    </w:p>
    <w:p w:rsidR="004A3109" w:rsidRPr="00DE1392" w:rsidRDefault="004A3109" w:rsidP="00C268A5">
      <w:pPr>
        <w:pStyle w:val="Heading31"/>
        <w:kinsoku w:val="0"/>
        <w:overflowPunct w:val="0"/>
        <w:spacing w:before="63" w:line="360" w:lineRule="auto"/>
        <w:rPr>
          <w:rFonts w:ascii="Tahoma" w:hAnsi="Tahoma" w:cs="Tahoma"/>
          <w:b w:val="0"/>
          <w:spacing w:val="-1"/>
          <w:sz w:val="20"/>
          <w:szCs w:val="20"/>
          <w:lang w:val="en-GB"/>
        </w:rPr>
      </w:pPr>
      <w:r w:rsidRPr="00DE1392">
        <w:rPr>
          <w:rFonts w:ascii="Tahoma" w:hAnsi="Tahoma" w:cs="Tahoma"/>
          <w:b w:val="0"/>
          <w:spacing w:val="-1"/>
          <w:sz w:val="20"/>
          <w:szCs w:val="20"/>
        </w:rPr>
        <w:t>Σημείωση</w:t>
      </w:r>
      <w:r w:rsidRPr="00DE1392">
        <w:rPr>
          <w:rFonts w:ascii="Tahoma" w:hAnsi="Tahoma" w:cs="Tahoma"/>
          <w:b w:val="0"/>
          <w:spacing w:val="-1"/>
          <w:sz w:val="20"/>
          <w:szCs w:val="20"/>
          <w:lang w:val="en-GB"/>
        </w:rPr>
        <w:t>:</w:t>
      </w:r>
    </w:p>
    <w:p w:rsidR="004A3109" w:rsidRPr="00DE1392" w:rsidRDefault="004A3109" w:rsidP="00C268A5">
      <w:pPr>
        <w:pStyle w:val="Heading31"/>
        <w:kinsoku w:val="0"/>
        <w:overflowPunct w:val="0"/>
        <w:spacing w:before="63" w:line="360" w:lineRule="auto"/>
        <w:rPr>
          <w:rFonts w:ascii="Tahoma" w:hAnsi="Tahoma" w:cs="Tahoma"/>
          <w:b w:val="0"/>
          <w:spacing w:val="-1"/>
          <w:sz w:val="20"/>
          <w:szCs w:val="20"/>
        </w:rPr>
      </w:pPr>
      <w:r w:rsidRPr="00DE1392">
        <w:rPr>
          <w:rFonts w:ascii="Tahoma" w:hAnsi="Tahoma" w:cs="Tahoma"/>
          <w:b w:val="0"/>
          <w:spacing w:val="-1"/>
          <w:sz w:val="20"/>
          <w:szCs w:val="20"/>
        </w:rPr>
        <w:t xml:space="preserve">Εξουσιοδοτήστε έναν αριθμό τηλεφώνου για </w:t>
      </w:r>
      <w:r w:rsidRPr="00DE1392">
        <w:rPr>
          <w:rFonts w:ascii="Tahoma" w:hAnsi="Tahoma" w:cs="Tahoma"/>
          <w:b w:val="0"/>
          <w:spacing w:val="-1"/>
          <w:sz w:val="20"/>
          <w:szCs w:val="20"/>
          <w:highlight w:val="yellow"/>
        </w:rPr>
        <w:t>συναγερμό</w:t>
      </w:r>
      <w:r w:rsidRPr="00DE1392">
        <w:rPr>
          <w:rFonts w:ascii="Tahoma" w:hAnsi="Tahoma" w:cs="Tahoma"/>
          <w:b w:val="0"/>
          <w:spacing w:val="-1"/>
          <w:sz w:val="20"/>
          <w:szCs w:val="20"/>
        </w:rPr>
        <w:t xml:space="preserve"> SOS, ζητώντας στοιχεία για τον εντοπισμό, </w:t>
      </w:r>
      <w:proofErr w:type="spellStart"/>
      <w:r w:rsidRPr="00DE1392">
        <w:rPr>
          <w:rFonts w:ascii="Tahoma" w:hAnsi="Tahoma" w:cs="Tahoma"/>
          <w:b w:val="0"/>
          <w:spacing w:val="-1"/>
          <w:sz w:val="20"/>
          <w:szCs w:val="20"/>
        </w:rPr>
        <w:t>γεω</w:t>
      </w:r>
      <w:proofErr w:type="spellEnd"/>
      <w:r w:rsidRPr="00DE1392">
        <w:rPr>
          <w:rFonts w:ascii="Tahoma" w:hAnsi="Tahoma" w:cs="Tahoma"/>
          <w:b w:val="0"/>
          <w:spacing w:val="-1"/>
          <w:sz w:val="20"/>
          <w:szCs w:val="20"/>
        </w:rPr>
        <w:t>-φράχτη συναγερμού και συναγερμό χαμηλής μπαταρίας. Τηλέφωνο: Μέγιστο 16 χαρακτήρες.</w:t>
      </w:r>
    </w:p>
    <w:p w:rsidR="004A3109" w:rsidRPr="00DE1392" w:rsidRDefault="004A3109" w:rsidP="00C268A5">
      <w:pPr>
        <w:pStyle w:val="Heading31"/>
        <w:kinsoku w:val="0"/>
        <w:overflowPunct w:val="0"/>
        <w:spacing w:before="63" w:line="360" w:lineRule="auto"/>
        <w:rPr>
          <w:rFonts w:ascii="Tahoma" w:hAnsi="Tahoma" w:cs="Tahoma"/>
          <w:b w:val="0"/>
          <w:spacing w:val="-1"/>
          <w:sz w:val="20"/>
          <w:szCs w:val="20"/>
        </w:rPr>
      </w:pPr>
      <w:r w:rsidRPr="00DE1392">
        <w:rPr>
          <w:rFonts w:ascii="Tahoma" w:hAnsi="Tahoma" w:cs="Tahoma"/>
          <w:b w:val="0"/>
          <w:spacing w:val="-1"/>
          <w:sz w:val="20"/>
          <w:szCs w:val="20"/>
        </w:rPr>
        <w:t>Εάν δεν υπάρχει προκαθορισμένος αριθμός τηλεφώνου, αυτό είναι άδειο (η προεπιλογή είναι άδειο). Αποστολή εντολή "0000, A71" για να διαγράψετε όλους τους αριθμούς τηλεφώνου.</w:t>
      </w:r>
    </w:p>
    <w:p w:rsidR="004A3109" w:rsidRPr="00DE1392" w:rsidRDefault="004A3109" w:rsidP="00C268A5">
      <w:pPr>
        <w:pStyle w:val="Heading31"/>
        <w:kinsoku w:val="0"/>
        <w:overflowPunct w:val="0"/>
        <w:spacing w:before="63" w:line="360" w:lineRule="auto"/>
        <w:rPr>
          <w:rFonts w:ascii="Tahoma" w:hAnsi="Tahoma" w:cs="Tahoma"/>
          <w:b w:val="0"/>
          <w:spacing w:val="-1"/>
          <w:sz w:val="20"/>
          <w:szCs w:val="20"/>
        </w:rPr>
      </w:pPr>
      <w:r w:rsidRPr="00DE1392">
        <w:rPr>
          <w:rFonts w:ascii="Tahoma" w:hAnsi="Tahoma" w:cs="Tahoma"/>
          <w:b w:val="0"/>
          <w:spacing w:val="-1"/>
          <w:sz w:val="20"/>
          <w:szCs w:val="20"/>
        </w:rPr>
        <w:t>Όταν το κουμπί SOS πιέζεται, MVT380 θα κάνει μια κλήση στο τηλέφωνο τον αριθμό 1, 2 και 3. Θα σταματήσει την κλήση όταν κάποιος αριθμός απαντήσει.</w:t>
      </w:r>
    </w:p>
    <w:p w:rsidR="004A3109" w:rsidRPr="00DE1392" w:rsidRDefault="004A3109" w:rsidP="00C268A5">
      <w:pPr>
        <w:pStyle w:val="Heading31"/>
        <w:kinsoku w:val="0"/>
        <w:overflowPunct w:val="0"/>
        <w:spacing w:before="63" w:line="360" w:lineRule="auto"/>
        <w:rPr>
          <w:rFonts w:ascii="Tahoma" w:hAnsi="Tahoma" w:cs="Tahoma"/>
          <w:b w:val="0"/>
          <w:spacing w:val="-1"/>
          <w:sz w:val="20"/>
          <w:szCs w:val="20"/>
        </w:rPr>
      </w:pPr>
      <w:r w:rsidRPr="00DE1392">
        <w:rPr>
          <w:rFonts w:ascii="Tahoma" w:hAnsi="Tahoma" w:cs="Tahoma"/>
          <w:spacing w:val="-1"/>
          <w:sz w:val="20"/>
          <w:szCs w:val="20"/>
        </w:rPr>
        <w:t>Παράδειγμα</w:t>
      </w:r>
      <w:r w:rsidRPr="00DE1392">
        <w:rPr>
          <w:rFonts w:ascii="Tahoma" w:hAnsi="Tahoma" w:cs="Tahoma"/>
          <w:b w:val="0"/>
          <w:spacing w:val="-1"/>
          <w:sz w:val="20"/>
          <w:szCs w:val="20"/>
        </w:rPr>
        <w:t>: 0000, A71, 13811111111,13822222222,13833333333</w:t>
      </w:r>
    </w:p>
    <w:p w:rsidR="004A3109" w:rsidRPr="00DE1392" w:rsidRDefault="004A3109" w:rsidP="00C268A5">
      <w:pPr>
        <w:pStyle w:val="Heading31"/>
        <w:kinsoku w:val="0"/>
        <w:overflowPunct w:val="0"/>
        <w:spacing w:before="63" w:line="360" w:lineRule="auto"/>
        <w:rPr>
          <w:rFonts w:ascii="Tahoma" w:hAnsi="Tahoma" w:cs="Tahoma"/>
          <w:b w:val="0"/>
          <w:spacing w:val="-1"/>
          <w:sz w:val="20"/>
          <w:szCs w:val="20"/>
        </w:rPr>
      </w:pPr>
      <w:r w:rsidRPr="00DE1392">
        <w:rPr>
          <w:rFonts w:ascii="Tahoma" w:hAnsi="Tahoma" w:cs="Tahoma"/>
          <w:b w:val="0"/>
          <w:spacing w:val="-1"/>
          <w:sz w:val="20"/>
          <w:szCs w:val="20"/>
        </w:rPr>
        <w:t xml:space="preserve"> </w:t>
      </w:r>
      <w:r w:rsidRPr="00DE1392">
        <w:rPr>
          <w:rFonts w:ascii="Tahoma" w:hAnsi="Tahoma" w:cs="Tahoma"/>
          <w:spacing w:val="-1"/>
          <w:sz w:val="20"/>
          <w:szCs w:val="20"/>
        </w:rPr>
        <w:t>SMS</w:t>
      </w:r>
      <w:r w:rsidRPr="00DE1392">
        <w:rPr>
          <w:rFonts w:ascii="Tahoma" w:hAnsi="Tahoma" w:cs="Tahoma"/>
          <w:b w:val="0"/>
          <w:spacing w:val="-1"/>
          <w:sz w:val="20"/>
          <w:szCs w:val="20"/>
        </w:rPr>
        <w:t>: 353358017784062, A71, OK</w:t>
      </w:r>
    </w:p>
    <w:p w:rsidR="004A3109" w:rsidRPr="00DE1392" w:rsidRDefault="004A3109" w:rsidP="00C268A5">
      <w:pPr>
        <w:kinsoku w:val="0"/>
        <w:overflowPunct w:val="0"/>
        <w:spacing w:line="360" w:lineRule="auto"/>
        <w:rPr>
          <w:rFonts w:ascii="Tahoma" w:hAnsi="Tahoma" w:cs="Tahoma"/>
          <w:sz w:val="22"/>
          <w:szCs w:val="22"/>
        </w:rPr>
      </w:pPr>
    </w:p>
    <w:p w:rsidR="004A3109" w:rsidRPr="00DE1392" w:rsidRDefault="004A3109" w:rsidP="00C268A5">
      <w:pPr>
        <w:pStyle w:val="Heading31"/>
        <w:kinsoku w:val="0"/>
        <w:overflowPunct w:val="0"/>
        <w:spacing w:before="63" w:line="360" w:lineRule="auto"/>
        <w:ind w:left="0" w:firstLine="178"/>
        <w:outlineLvl w:val="9"/>
        <w:rPr>
          <w:rFonts w:ascii="Tahoma" w:hAnsi="Tahoma" w:cs="Tahoma"/>
          <w:sz w:val="22"/>
          <w:szCs w:val="22"/>
        </w:rPr>
      </w:pPr>
      <w:r w:rsidRPr="00DE1392">
        <w:rPr>
          <w:rFonts w:ascii="Tahoma" w:hAnsi="Tahoma" w:cs="Tahoma"/>
          <w:sz w:val="22"/>
          <w:szCs w:val="22"/>
        </w:rPr>
        <w:t>6.4.2 Ακρόαση (Παρακολούθηση Φωνής)-A72</w:t>
      </w:r>
    </w:p>
    <w:p w:rsidR="004A3109" w:rsidRPr="00DE1392" w:rsidRDefault="004A3109" w:rsidP="00C268A5">
      <w:pPr>
        <w:kinsoku w:val="0"/>
        <w:overflowPunct w:val="0"/>
        <w:spacing w:line="360" w:lineRule="auto"/>
        <w:rPr>
          <w:rFonts w:ascii="Tahoma" w:hAnsi="Tahoma" w:cs="Tahoma"/>
          <w:sz w:val="20"/>
          <w:szCs w:val="20"/>
        </w:rPr>
      </w:pPr>
    </w:p>
    <w:p w:rsidR="004A3109" w:rsidRPr="00DE1392" w:rsidRDefault="004A3109" w:rsidP="00C268A5">
      <w:pPr>
        <w:pStyle w:val="Heading31"/>
        <w:kinsoku w:val="0"/>
        <w:overflowPunct w:val="0"/>
        <w:spacing w:before="63" w:line="360" w:lineRule="auto"/>
        <w:rPr>
          <w:rFonts w:ascii="Tahoma" w:hAnsi="Tahoma" w:cs="Tahoma"/>
          <w:b w:val="0"/>
          <w:spacing w:val="-1"/>
          <w:sz w:val="20"/>
          <w:szCs w:val="20"/>
        </w:rPr>
      </w:pPr>
      <w:r w:rsidRPr="00DE1392">
        <w:rPr>
          <w:rFonts w:ascii="Tahoma" w:hAnsi="Tahoma" w:cs="Tahoma"/>
          <w:spacing w:val="-1"/>
          <w:sz w:val="20"/>
          <w:szCs w:val="20"/>
        </w:rPr>
        <w:t>Εντολή</w:t>
      </w:r>
      <w:r w:rsidRPr="00DE1392">
        <w:rPr>
          <w:rFonts w:ascii="Tahoma" w:hAnsi="Tahoma" w:cs="Tahoma"/>
          <w:b w:val="0"/>
          <w:spacing w:val="-1"/>
          <w:sz w:val="20"/>
          <w:szCs w:val="20"/>
        </w:rPr>
        <w:t>: 0000, A72, τον αριθμό τηλεφώνου 1, τον αριθμό τηλεφώνου 2</w:t>
      </w:r>
    </w:p>
    <w:p w:rsidR="004A3109" w:rsidRPr="00DE1392" w:rsidRDefault="004A3109" w:rsidP="00C268A5">
      <w:pPr>
        <w:pStyle w:val="Heading31"/>
        <w:kinsoku w:val="0"/>
        <w:overflowPunct w:val="0"/>
        <w:spacing w:before="63" w:line="360" w:lineRule="auto"/>
        <w:rPr>
          <w:rFonts w:ascii="Tahoma" w:hAnsi="Tahoma" w:cs="Tahoma"/>
          <w:b w:val="0"/>
          <w:spacing w:val="-1"/>
          <w:sz w:val="20"/>
          <w:szCs w:val="20"/>
        </w:rPr>
      </w:pPr>
      <w:r w:rsidRPr="00DE1392">
        <w:rPr>
          <w:rFonts w:ascii="Tahoma" w:hAnsi="Tahoma" w:cs="Tahoma"/>
          <w:spacing w:val="-1"/>
          <w:sz w:val="20"/>
          <w:szCs w:val="20"/>
        </w:rPr>
        <w:t>SMS</w:t>
      </w:r>
      <w:r w:rsidRPr="00DE1392">
        <w:rPr>
          <w:rFonts w:ascii="Tahoma" w:hAnsi="Tahoma" w:cs="Tahoma"/>
          <w:b w:val="0"/>
          <w:spacing w:val="-1"/>
          <w:sz w:val="20"/>
          <w:szCs w:val="20"/>
        </w:rPr>
        <w:t>: IMEI, A72, OK</w:t>
      </w:r>
    </w:p>
    <w:p w:rsidR="004A3109" w:rsidRPr="00DE1392" w:rsidRDefault="00FC3537" w:rsidP="00C268A5">
      <w:pPr>
        <w:pStyle w:val="Heading31"/>
        <w:kinsoku w:val="0"/>
        <w:overflowPunct w:val="0"/>
        <w:spacing w:before="63" w:line="360" w:lineRule="auto"/>
        <w:rPr>
          <w:rFonts w:ascii="Tahoma" w:hAnsi="Tahoma" w:cs="Tahoma"/>
          <w:b w:val="0"/>
          <w:spacing w:val="-1"/>
          <w:sz w:val="20"/>
          <w:szCs w:val="20"/>
        </w:rPr>
      </w:pPr>
      <w:r>
        <w:rPr>
          <w:rFonts w:ascii="Tahoma" w:hAnsi="Tahoma" w:cs="Tahoma"/>
          <w:noProof/>
        </w:rPr>
        <w:pict>
          <v:shape id="Freeform 71" o:spid="_x0000_s1076" style="position:absolute;left:0;text-align:left;margin-left:88.45pt;margin-top:.55pt;width:418.5pt;height:0;z-index:-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37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" o:allowincell="f" path="m,l8371,e" filled="f" strokeweight=".82pt">
            <v:path arrowok="t" o:connecttype="custom" o:connectlocs="0,0;5314950,0" o:connectangles="0,0"/>
            <w10:wrap anchorx="page"/>
          </v:shape>
        </w:pict>
      </w:r>
      <w:r w:rsidR="004A3109" w:rsidRPr="00DE1392">
        <w:rPr>
          <w:rFonts w:ascii="Tahoma" w:hAnsi="Tahoma" w:cs="Tahoma"/>
          <w:b w:val="0"/>
          <w:spacing w:val="-1"/>
          <w:sz w:val="20"/>
          <w:szCs w:val="20"/>
        </w:rPr>
        <w:t xml:space="preserve">Εξουσιοδοτήστε έναν αριθμό τηλεφώνου για να κάνει μια σιωπηλή κλήση στον </w:t>
      </w:r>
      <w:proofErr w:type="spellStart"/>
      <w:r w:rsidR="004A3109" w:rsidRPr="00DE1392">
        <w:rPr>
          <w:rFonts w:ascii="Tahoma" w:hAnsi="Tahoma" w:cs="Tahoma"/>
          <w:b w:val="0"/>
          <w:spacing w:val="-1"/>
          <w:sz w:val="20"/>
          <w:szCs w:val="20"/>
        </w:rPr>
        <w:t>tracker</w:t>
      </w:r>
      <w:proofErr w:type="spellEnd"/>
      <w:r w:rsidR="004A3109" w:rsidRPr="00DE1392">
        <w:rPr>
          <w:rFonts w:ascii="Tahoma" w:hAnsi="Tahoma" w:cs="Tahoma"/>
          <w:b w:val="0"/>
          <w:spacing w:val="-1"/>
          <w:sz w:val="20"/>
          <w:szCs w:val="20"/>
        </w:rPr>
        <w:t xml:space="preserve">. Ο </w:t>
      </w:r>
      <w:proofErr w:type="spellStart"/>
      <w:r w:rsidR="004A3109" w:rsidRPr="00DE1392">
        <w:rPr>
          <w:rFonts w:ascii="Tahoma" w:hAnsi="Tahoma" w:cs="Tahoma"/>
          <w:b w:val="0"/>
          <w:spacing w:val="-1"/>
          <w:sz w:val="20"/>
          <w:szCs w:val="20"/>
        </w:rPr>
        <w:t>tracker</w:t>
      </w:r>
      <w:proofErr w:type="spellEnd"/>
      <w:r w:rsidR="004A3109" w:rsidRPr="00DE1392">
        <w:rPr>
          <w:rFonts w:ascii="Tahoma" w:hAnsi="Tahoma" w:cs="Tahoma"/>
          <w:b w:val="0"/>
          <w:spacing w:val="-1"/>
          <w:sz w:val="20"/>
          <w:szCs w:val="20"/>
        </w:rPr>
        <w:t xml:space="preserve"> θα απαντήσει στην κλήση αυτόματα και επιτρέπει στον </w:t>
      </w:r>
      <w:proofErr w:type="spellStart"/>
      <w:r w:rsidR="004A3109" w:rsidRPr="00DE1392">
        <w:rPr>
          <w:rFonts w:ascii="Tahoma" w:hAnsi="Tahoma" w:cs="Tahoma"/>
          <w:b w:val="0"/>
          <w:spacing w:val="-1"/>
          <w:sz w:val="20"/>
          <w:szCs w:val="20"/>
        </w:rPr>
        <w:t>καλούντα</w:t>
      </w:r>
      <w:proofErr w:type="spellEnd"/>
      <w:r w:rsidR="004A3109" w:rsidRPr="00DE1392">
        <w:rPr>
          <w:rFonts w:ascii="Tahoma" w:hAnsi="Tahoma" w:cs="Tahoma"/>
          <w:b w:val="0"/>
          <w:spacing w:val="-1"/>
          <w:sz w:val="20"/>
          <w:szCs w:val="20"/>
        </w:rPr>
        <w:t xml:space="preserve"> να ακούσετε τι συμβαίνει γύρω από τον </w:t>
      </w:r>
      <w:proofErr w:type="spellStart"/>
      <w:r w:rsidR="004A3109" w:rsidRPr="00DE1392">
        <w:rPr>
          <w:rFonts w:ascii="Tahoma" w:hAnsi="Tahoma" w:cs="Tahoma"/>
          <w:b w:val="0"/>
          <w:spacing w:val="-1"/>
          <w:sz w:val="20"/>
          <w:szCs w:val="20"/>
        </w:rPr>
        <w:t>tracker</w:t>
      </w:r>
      <w:proofErr w:type="spellEnd"/>
      <w:r w:rsidR="004A3109" w:rsidRPr="00DE1392">
        <w:rPr>
          <w:rFonts w:ascii="Tahoma" w:hAnsi="Tahoma" w:cs="Tahoma"/>
          <w:b w:val="0"/>
          <w:spacing w:val="-1"/>
          <w:sz w:val="20"/>
          <w:szCs w:val="20"/>
        </w:rPr>
        <w:t xml:space="preserve">. Δεν υπάρχει ήχος όταν ο </w:t>
      </w:r>
      <w:proofErr w:type="spellStart"/>
      <w:r w:rsidR="004A3109" w:rsidRPr="00DE1392">
        <w:rPr>
          <w:rFonts w:ascii="Tahoma" w:hAnsi="Tahoma" w:cs="Tahoma"/>
          <w:b w:val="0"/>
          <w:spacing w:val="-1"/>
          <w:sz w:val="20"/>
          <w:szCs w:val="20"/>
        </w:rPr>
        <w:t>tracker</w:t>
      </w:r>
      <w:proofErr w:type="spellEnd"/>
      <w:r w:rsidR="004A3109" w:rsidRPr="00DE1392">
        <w:rPr>
          <w:rFonts w:ascii="Tahoma" w:hAnsi="Tahoma" w:cs="Tahoma"/>
          <w:b w:val="0"/>
          <w:spacing w:val="-1"/>
          <w:sz w:val="20"/>
          <w:szCs w:val="20"/>
        </w:rPr>
        <w:t xml:space="preserve"> λειτουργεί. </w:t>
      </w:r>
    </w:p>
    <w:p w:rsidR="004A3109" w:rsidRPr="00DE1392" w:rsidRDefault="004A3109" w:rsidP="00C268A5">
      <w:pPr>
        <w:pStyle w:val="Heading31"/>
        <w:kinsoku w:val="0"/>
        <w:overflowPunct w:val="0"/>
        <w:spacing w:before="63" w:line="360" w:lineRule="auto"/>
        <w:rPr>
          <w:rFonts w:ascii="Tahoma" w:hAnsi="Tahoma" w:cs="Tahoma"/>
          <w:b w:val="0"/>
          <w:spacing w:val="-1"/>
          <w:sz w:val="20"/>
          <w:szCs w:val="20"/>
        </w:rPr>
      </w:pPr>
      <w:r w:rsidRPr="00DE1392">
        <w:rPr>
          <w:rFonts w:ascii="Tahoma" w:hAnsi="Tahoma" w:cs="Tahoma"/>
          <w:b w:val="0"/>
          <w:spacing w:val="-1"/>
          <w:sz w:val="20"/>
          <w:szCs w:val="20"/>
        </w:rPr>
        <w:t>Τηλέφωνο: μπορείτε να ορίσετε κατά μέγιστο 2 εξουσιοδοτημένους αριθμούς με 16 χαρακτήρες (το μέγιστο) ανά αριθμό.</w:t>
      </w:r>
    </w:p>
    <w:p w:rsidR="004A3109" w:rsidRPr="00DE1392" w:rsidRDefault="004A3109" w:rsidP="00C268A5">
      <w:pPr>
        <w:pStyle w:val="Heading31"/>
        <w:kinsoku w:val="0"/>
        <w:overflowPunct w:val="0"/>
        <w:spacing w:before="63" w:line="360" w:lineRule="auto"/>
        <w:rPr>
          <w:rFonts w:ascii="Tahoma" w:hAnsi="Tahoma" w:cs="Tahoma"/>
          <w:b w:val="0"/>
          <w:spacing w:val="-1"/>
          <w:sz w:val="20"/>
          <w:szCs w:val="20"/>
        </w:rPr>
      </w:pPr>
      <w:r w:rsidRPr="00DE1392">
        <w:rPr>
          <w:rFonts w:ascii="Tahoma" w:hAnsi="Tahoma" w:cs="Tahoma"/>
          <w:b w:val="0"/>
          <w:spacing w:val="-1"/>
          <w:sz w:val="20"/>
          <w:szCs w:val="20"/>
        </w:rPr>
        <w:t>Εάν δεν υπάρχει προκαθορισμένος αριθμός τηλεφώνου, τότε το πεδίο είναι άδειο (προεπιλογή).</w:t>
      </w:r>
    </w:p>
    <w:p w:rsidR="004A3109" w:rsidRPr="00DE1392" w:rsidRDefault="004A3109" w:rsidP="00C268A5">
      <w:pPr>
        <w:pStyle w:val="Heading31"/>
        <w:kinsoku w:val="0"/>
        <w:overflowPunct w:val="0"/>
        <w:spacing w:before="63" w:line="360" w:lineRule="auto"/>
        <w:rPr>
          <w:rFonts w:ascii="Tahoma" w:hAnsi="Tahoma" w:cs="Tahoma"/>
          <w:b w:val="0"/>
          <w:spacing w:val="-1"/>
          <w:sz w:val="20"/>
          <w:szCs w:val="20"/>
        </w:rPr>
      </w:pPr>
      <w:r w:rsidRPr="00DE1392">
        <w:rPr>
          <w:rFonts w:ascii="Tahoma" w:hAnsi="Tahoma" w:cs="Tahoma"/>
          <w:b w:val="0"/>
          <w:spacing w:val="-1"/>
          <w:sz w:val="20"/>
          <w:szCs w:val="20"/>
        </w:rPr>
        <w:t>Εάν δεν υπάρχει αριθμός τηλεφώνου, αλλά έχει ",", ο αριθμός που σχετίζεται  με αυτό "," διαγράφεται. Αποστολή εντολής "0000, A72" για να διαγράψετε όλους τους αριθμούς τηλεφώνου.</w:t>
      </w:r>
    </w:p>
    <w:p w:rsidR="004A3109" w:rsidRPr="00DE1392" w:rsidRDefault="004A3109" w:rsidP="00C268A5">
      <w:pPr>
        <w:pStyle w:val="Heading31"/>
        <w:kinsoku w:val="0"/>
        <w:overflowPunct w:val="0"/>
        <w:spacing w:before="63" w:line="360" w:lineRule="auto"/>
        <w:rPr>
          <w:rFonts w:ascii="Tahoma" w:hAnsi="Tahoma" w:cs="Tahoma"/>
          <w:b w:val="0"/>
          <w:spacing w:val="-1"/>
          <w:sz w:val="20"/>
          <w:szCs w:val="20"/>
        </w:rPr>
      </w:pPr>
      <w:r w:rsidRPr="00DE1392">
        <w:rPr>
          <w:rFonts w:ascii="Tahoma" w:hAnsi="Tahoma" w:cs="Tahoma"/>
          <w:b w:val="0"/>
          <w:spacing w:val="-1"/>
          <w:sz w:val="20"/>
          <w:szCs w:val="20"/>
        </w:rPr>
        <w:t>Παράδειγμα: 0000, A72, 13844444444,13855555555</w:t>
      </w:r>
    </w:p>
    <w:p w:rsidR="004A3109" w:rsidRPr="00DE1392" w:rsidRDefault="004A3109" w:rsidP="00C268A5">
      <w:pPr>
        <w:pStyle w:val="Heading31"/>
        <w:kinsoku w:val="0"/>
        <w:overflowPunct w:val="0"/>
        <w:spacing w:before="63" w:line="360" w:lineRule="auto"/>
        <w:rPr>
          <w:rFonts w:ascii="Tahoma" w:hAnsi="Tahoma" w:cs="Tahoma"/>
          <w:b w:val="0"/>
          <w:spacing w:val="-1"/>
          <w:sz w:val="20"/>
          <w:szCs w:val="20"/>
        </w:rPr>
      </w:pPr>
      <w:r w:rsidRPr="00DE1392">
        <w:rPr>
          <w:rFonts w:ascii="Tahoma" w:hAnsi="Tahoma" w:cs="Tahoma"/>
          <w:b w:val="0"/>
          <w:spacing w:val="-1"/>
          <w:sz w:val="20"/>
          <w:szCs w:val="20"/>
        </w:rPr>
        <w:t>SMS: 353358017784062, A72, OK</w:t>
      </w:r>
    </w:p>
    <w:p w:rsidR="004A3109" w:rsidRPr="00DE1392" w:rsidRDefault="004A3109" w:rsidP="00C268A5">
      <w:pPr>
        <w:kinsoku w:val="0"/>
        <w:overflowPunct w:val="0"/>
        <w:spacing w:line="360" w:lineRule="auto"/>
        <w:rPr>
          <w:rFonts w:ascii="Tahoma" w:hAnsi="Tahoma" w:cs="Tahoma"/>
          <w:sz w:val="20"/>
          <w:szCs w:val="20"/>
        </w:rPr>
      </w:pPr>
    </w:p>
    <w:p w:rsidR="004A3109" w:rsidRPr="00DE1392" w:rsidRDefault="004A3109" w:rsidP="00C268A5">
      <w:pPr>
        <w:numPr>
          <w:ilvl w:val="2"/>
          <w:numId w:val="3"/>
        </w:numPr>
        <w:tabs>
          <w:tab w:val="left" w:pos="588"/>
        </w:tabs>
        <w:kinsoku w:val="0"/>
        <w:overflowPunct w:val="0"/>
        <w:spacing w:line="360" w:lineRule="auto"/>
        <w:ind w:left="178" w:right="6729" w:firstLine="0"/>
        <w:rPr>
          <w:rFonts w:ascii="Tahoma" w:hAnsi="Tahoma" w:cs="Tahoma"/>
          <w:sz w:val="18"/>
          <w:szCs w:val="18"/>
          <w:lang w:val="en-US"/>
        </w:rPr>
      </w:pPr>
      <w:bookmarkStart w:id="15" w:name="bookmark14"/>
      <w:bookmarkEnd w:id="15"/>
      <w:proofErr w:type="spellStart"/>
      <w:r w:rsidRPr="00DE1392">
        <w:rPr>
          <w:rFonts w:ascii="Tahoma" w:hAnsi="Tahoma" w:cs="Tahoma"/>
          <w:b/>
          <w:bCs/>
          <w:spacing w:val="-1"/>
          <w:sz w:val="18"/>
          <w:szCs w:val="18"/>
          <w:lang w:val="en-US"/>
        </w:rPr>
        <w:t>Αδρ</w:t>
      </w:r>
      <w:proofErr w:type="spellEnd"/>
      <w:r w:rsidRPr="00DE1392">
        <w:rPr>
          <w:rFonts w:ascii="Tahoma" w:hAnsi="Tahoma" w:cs="Tahoma"/>
          <w:b/>
          <w:bCs/>
          <w:spacing w:val="-1"/>
          <w:sz w:val="18"/>
          <w:szCs w:val="18"/>
          <w:lang w:val="en-US"/>
        </w:rPr>
        <w:t xml:space="preserve">ανοποίηση (Sleep Mode) </w:t>
      </w:r>
      <w:r w:rsidRPr="00DE1392">
        <w:rPr>
          <w:rFonts w:ascii="Tahoma" w:hAnsi="Tahoma" w:cs="Tahoma"/>
          <w:b/>
          <w:bCs/>
          <w:sz w:val="18"/>
          <w:szCs w:val="18"/>
          <w:lang w:val="en-US"/>
        </w:rPr>
        <w:t>–</w:t>
      </w:r>
      <w:r w:rsidRPr="00DE1392">
        <w:rPr>
          <w:rFonts w:ascii="Tahoma" w:hAnsi="Tahoma" w:cs="Tahoma"/>
          <w:b/>
          <w:bCs/>
          <w:spacing w:val="-4"/>
          <w:sz w:val="18"/>
          <w:szCs w:val="18"/>
          <w:lang w:val="en-US"/>
        </w:rPr>
        <w:t xml:space="preserve"> </w:t>
      </w:r>
      <w:r w:rsidRPr="00DE1392">
        <w:rPr>
          <w:rFonts w:ascii="Tahoma" w:hAnsi="Tahoma" w:cs="Tahoma"/>
          <w:b/>
          <w:bCs/>
          <w:spacing w:val="-2"/>
          <w:sz w:val="18"/>
          <w:szCs w:val="18"/>
          <w:lang w:val="en-US"/>
        </w:rPr>
        <w:t>A</w:t>
      </w:r>
      <w:r w:rsidRPr="00DE1392">
        <w:rPr>
          <w:rFonts w:ascii="Tahoma" w:hAnsi="Tahoma" w:cs="Tahoma"/>
          <w:b/>
          <w:bCs/>
          <w:sz w:val="18"/>
          <w:szCs w:val="18"/>
          <w:lang w:val="en-US"/>
        </w:rPr>
        <w:t>73</w:t>
      </w:r>
      <w:r w:rsidRPr="00DE1392">
        <w:rPr>
          <w:rFonts w:ascii="Tahoma" w:hAnsi="Tahoma" w:cs="Tahoma"/>
          <w:b/>
          <w:bCs/>
          <w:w w:val="99"/>
          <w:sz w:val="18"/>
          <w:szCs w:val="18"/>
          <w:lang w:val="en-US"/>
        </w:rPr>
        <w:t xml:space="preserve"> </w:t>
      </w:r>
      <w:r w:rsidRPr="00DE1392">
        <w:rPr>
          <w:rFonts w:ascii="Tahoma" w:hAnsi="Tahoma" w:cs="Tahoma"/>
          <w:b/>
          <w:bCs/>
          <w:sz w:val="18"/>
          <w:szCs w:val="18"/>
        </w:rPr>
        <w:t>Εντολή</w:t>
      </w:r>
      <w:r w:rsidRPr="00DE1392">
        <w:rPr>
          <w:rFonts w:ascii="Tahoma" w:hAnsi="Tahoma" w:cs="Tahoma"/>
          <w:b/>
          <w:bCs/>
          <w:sz w:val="18"/>
          <w:szCs w:val="18"/>
          <w:lang w:val="en-US"/>
        </w:rPr>
        <w:t>:</w:t>
      </w:r>
      <w:r w:rsidRPr="00DE1392">
        <w:rPr>
          <w:rFonts w:ascii="Tahoma" w:hAnsi="Tahoma" w:cs="Tahoma"/>
          <w:b/>
          <w:bCs/>
          <w:spacing w:val="-10"/>
          <w:sz w:val="18"/>
          <w:szCs w:val="18"/>
          <w:lang w:val="en-US"/>
        </w:rPr>
        <w:t xml:space="preserve"> </w:t>
      </w:r>
      <w:r w:rsidRPr="00DE1392">
        <w:rPr>
          <w:rFonts w:ascii="Tahoma" w:hAnsi="Tahoma" w:cs="Tahoma"/>
          <w:sz w:val="18"/>
          <w:szCs w:val="18"/>
          <w:lang w:val="en-US"/>
        </w:rPr>
        <w:t>0000</w:t>
      </w:r>
      <w:r w:rsidRPr="00DE1392">
        <w:rPr>
          <w:rFonts w:ascii="Tahoma" w:hAnsi="Tahoma" w:cs="Tahoma"/>
          <w:spacing w:val="2"/>
          <w:sz w:val="18"/>
          <w:szCs w:val="18"/>
          <w:lang w:val="en-US"/>
        </w:rPr>
        <w:t>,</w:t>
      </w:r>
      <w:r w:rsidRPr="00DE1392">
        <w:rPr>
          <w:rFonts w:ascii="Tahoma" w:hAnsi="Tahoma" w:cs="Tahoma"/>
          <w:spacing w:val="-1"/>
          <w:sz w:val="18"/>
          <w:szCs w:val="18"/>
          <w:lang w:val="en-US"/>
        </w:rPr>
        <w:t>A</w:t>
      </w:r>
      <w:r w:rsidRPr="00DE1392">
        <w:rPr>
          <w:rFonts w:ascii="Tahoma" w:hAnsi="Tahoma" w:cs="Tahoma"/>
          <w:sz w:val="18"/>
          <w:szCs w:val="18"/>
          <w:lang w:val="en-US"/>
        </w:rPr>
        <w:t>73,X</w:t>
      </w:r>
    </w:p>
    <w:p w:rsidR="004A3109" w:rsidRPr="00DE1392" w:rsidRDefault="004A3109" w:rsidP="00C268A5">
      <w:pPr>
        <w:kinsoku w:val="0"/>
        <w:overflowPunct w:val="0"/>
        <w:spacing w:before="92" w:line="360" w:lineRule="auto"/>
        <w:ind w:left="178"/>
        <w:rPr>
          <w:rFonts w:ascii="Tahoma" w:hAnsi="Tahoma" w:cs="Tahoma"/>
          <w:sz w:val="20"/>
          <w:szCs w:val="20"/>
          <w:lang w:val="en-US"/>
        </w:rPr>
      </w:pPr>
      <w:r w:rsidRPr="00DE1392">
        <w:rPr>
          <w:rFonts w:ascii="Tahoma" w:hAnsi="Tahoma" w:cs="Tahoma"/>
          <w:b/>
          <w:bCs/>
          <w:spacing w:val="-1"/>
          <w:sz w:val="18"/>
          <w:szCs w:val="18"/>
          <w:lang w:val="en-US"/>
        </w:rPr>
        <w:t>S</w:t>
      </w:r>
      <w:r w:rsidRPr="00DE1392">
        <w:rPr>
          <w:rFonts w:ascii="Tahoma" w:hAnsi="Tahoma" w:cs="Tahoma"/>
          <w:b/>
          <w:bCs/>
          <w:sz w:val="18"/>
          <w:szCs w:val="18"/>
          <w:lang w:val="en-US"/>
        </w:rPr>
        <w:t>MS:</w:t>
      </w:r>
      <w:r w:rsidRPr="00DE1392">
        <w:rPr>
          <w:rFonts w:ascii="Tahoma" w:hAnsi="Tahoma" w:cs="Tahoma"/>
          <w:b/>
          <w:bCs/>
          <w:spacing w:val="-3"/>
          <w:sz w:val="18"/>
          <w:szCs w:val="18"/>
          <w:lang w:val="en-US"/>
        </w:rPr>
        <w:t xml:space="preserve"> </w:t>
      </w:r>
      <w:r w:rsidRPr="00DE1392">
        <w:rPr>
          <w:rFonts w:ascii="Tahoma" w:hAnsi="Tahoma" w:cs="Tahoma"/>
          <w:sz w:val="20"/>
          <w:szCs w:val="20"/>
          <w:lang w:val="en-US"/>
        </w:rPr>
        <w:t>IMEI</w:t>
      </w:r>
      <w:proofErr w:type="gramStart"/>
      <w:r w:rsidRPr="00DE1392">
        <w:rPr>
          <w:rFonts w:ascii="Tahoma" w:hAnsi="Tahoma" w:cs="Tahoma"/>
          <w:spacing w:val="3"/>
          <w:sz w:val="20"/>
          <w:szCs w:val="20"/>
          <w:lang w:val="en-US"/>
        </w:rPr>
        <w:t>,</w:t>
      </w:r>
      <w:r w:rsidRPr="00DE1392">
        <w:rPr>
          <w:rFonts w:ascii="Tahoma" w:hAnsi="Tahoma" w:cs="Tahoma"/>
          <w:spacing w:val="-1"/>
          <w:sz w:val="20"/>
          <w:szCs w:val="20"/>
          <w:lang w:val="en-US"/>
        </w:rPr>
        <w:t>A</w:t>
      </w:r>
      <w:r w:rsidRPr="00DE1392">
        <w:rPr>
          <w:rFonts w:ascii="Tahoma" w:hAnsi="Tahoma" w:cs="Tahoma"/>
          <w:sz w:val="20"/>
          <w:szCs w:val="20"/>
          <w:lang w:val="en-US"/>
        </w:rPr>
        <w:t>73</w:t>
      </w:r>
      <w:r w:rsidRPr="00DE1392">
        <w:rPr>
          <w:rFonts w:ascii="Tahoma" w:hAnsi="Tahoma" w:cs="Tahoma"/>
          <w:spacing w:val="-2"/>
          <w:sz w:val="20"/>
          <w:szCs w:val="20"/>
          <w:lang w:val="en-US"/>
        </w:rPr>
        <w:t>,</w:t>
      </w:r>
      <w:r w:rsidRPr="00DE1392">
        <w:rPr>
          <w:rFonts w:ascii="Tahoma" w:hAnsi="Tahoma" w:cs="Tahoma"/>
          <w:sz w:val="20"/>
          <w:szCs w:val="20"/>
          <w:lang w:val="en-US"/>
        </w:rPr>
        <w:t>OK</w:t>
      </w:r>
      <w:proofErr w:type="gramEnd"/>
    </w:p>
    <w:p w:rsidR="004A3109" w:rsidRPr="00DE1392" w:rsidRDefault="004A3109" w:rsidP="00C268A5">
      <w:pPr>
        <w:pStyle w:val="Heading31"/>
        <w:kinsoku w:val="0"/>
        <w:overflowPunct w:val="0"/>
        <w:spacing w:before="92" w:line="360" w:lineRule="auto"/>
        <w:outlineLvl w:val="9"/>
        <w:rPr>
          <w:rFonts w:ascii="Tahoma" w:hAnsi="Tahoma" w:cs="Tahoma"/>
          <w:b w:val="0"/>
          <w:bCs w:val="0"/>
          <w:color w:val="000000"/>
          <w:sz w:val="20"/>
          <w:szCs w:val="20"/>
          <w:lang w:val="en-US"/>
        </w:rPr>
      </w:pPr>
      <w:r w:rsidRPr="00DE1392">
        <w:rPr>
          <w:rFonts w:ascii="Tahoma" w:hAnsi="Tahoma" w:cs="Tahoma"/>
          <w:color w:val="0F233D"/>
          <w:spacing w:val="-2"/>
          <w:sz w:val="20"/>
          <w:szCs w:val="20"/>
        </w:rPr>
        <w:t>Σημείωση</w:t>
      </w:r>
      <w:r w:rsidRPr="00DE1392">
        <w:rPr>
          <w:rFonts w:ascii="Tahoma" w:hAnsi="Tahoma" w:cs="Tahoma"/>
          <w:color w:val="0F233D"/>
          <w:sz w:val="20"/>
          <w:szCs w:val="20"/>
          <w:lang w:val="en-US"/>
        </w:rPr>
        <w:t>:</w:t>
      </w:r>
    </w:p>
    <w:p w:rsidR="004A3109" w:rsidRPr="00DE1392" w:rsidRDefault="004A3109" w:rsidP="00C268A5">
      <w:pPr>
        <w:pStyle w:val="a3"/>
        <w:kinsoku w:val="0"/>
        <w:overflowPunct w:val="0"/>
        <w:spacing w:line="360" w:lineRule="auto"/>
        <w:rPr>
          <w:rFonts w:ascii="Tahoma" w:hAnsi="Tahoma" w:cs="Tahoma"/>
          <w:color w:val="000000"/>
          <w:sz w:val="20"/>
          <w:szCs w:val="20"/>
        </w:rPr>
      </w:pPr>
      <w:r w:rsidRPr="00DE1392">
        <w:rPr>
          <w:rFonts w:ascii="Tahoma" w:hAnsi="Tahoma" w:cs="Tahoma"/>
          <w:color w:val="0F233D"/>
          <w:sz w:val="20"/>
          <w:szCs w:val="20"/>
        </w:rPr>
        <w:t>Αυτή η ρύθμιση είναι για εξοικονόμηση ενέργειας.</w:t>
      </w:r>
    </w:p>
    <w:p w:rsidR="004A3109" w:rsidRPr="00DE1392" w:rsidRDefault="004A3109" w:rsidP="00C268A5">
      <w:pPr>
        <w:pStyle w:val="a3"/>
        <w:kinsoku w:val="0"/>
        <w:overflowPunct w:val="0"/>
        <w:spacing w:line="360" w:lineRule="auto"/>
        <w:rPr>
          <w:rFonts w:ascii="Tahoma" w:hAnsi="Tahoma" w:cs="Tahoma"/>
          <w:color w:val="000000"/>
          <w:sz w:val="20"/>
          <w:szCs w:val="20"/>
        </w:rPr>
      </w:pPr>
      <w:r w:rsidRPr="00DE1392">
        <w:rPr>
          <w:rFonts w:ascii="Tahoma" w:hAnsi="Tahoma" w:cs="Tahoma"/>
          <w:sz w:val="20"/>
          <w:szCs w:val="20"/>
          <w:lang w:val="en-US"/>
        </w:rPr>
        <w:t>X</w:t>
      </w:r>
      <w:r w:rsidRPr="00DE1392">
        <w:rPr>
          <w:rFonts w:ascii="Tahoma" w:hAnsi="Tahoma" w:cs="Tahoma"/>
          <w:color w:val="0F233D"/>
          <w:sz w:val="20"/>
          <w:szCs w:val="20"/>
        </w:rPr>
        <w:t>=</w:t>
      </w:r>
      <w:r w:rsidRPr="00DE1392">
        <w:rPr>
          <w:rFonts w:ascii="Tahoma" w:hAnsi="Tahoma" w:cs="Tahoma"/>
          <w:color w:val="0F233D"/>
          <w:spacing w:val="-2"/>
          <w:sz w:val="20"/>
          <w:szCs w:val="20"/>
        </w:rPr>
        <w:t xml:space="preserve"> </w:t>
      </w:r>
      <w:r w:rsidRPr="00DE1392">
        <w:rPr>
          <w:rFonts w:ascii="Tahoma" w:hAnsi="Tahoma" w:cs="Tahoma"/>
          <w:color w:val="0F233D"/>
          <w:sz w:val="20"/>
          <w:szCs w:val="20"/>
        </w:rPr>
        <w:t>0,</w:t>
      </w:r>
      <w:r w:rsidRPr="00DE1392">
        <w:rPr>
          <w:rFonts w:ascii="Tahoma" w:hAnsi="Tahoma" w:cs="Tahoma"/>
          <w:color w:val="0F233D"/>
          <w:spacing w:val="-1"/>
          <w:sz w:val="20"/>
          <w:szCs w:val="20"/>
        </w:rPr>
        <w:t xml:space="preserve"> </w:t>
      </w:r>
      <w:r w:rsidRPr="00DE1392">
        <w:rPr>
          <w:rFonts w:ascii="Tahoma" w:hAnsi="Tahoma" w:cs="Tahoma"/>
          <w:color w:val="0F233D"/>
          <w:spacing w:val="-2"/>
          <w:sz w:val="20"/>
          <w:szCs w:val="20"/>
        </w:rPr>
        <w:t>απενεργοποιημένο</w:t>
      </w:r>
      <w:r w:rsidRPr="00DE1392">
        <w:rPr>
          <w:rFonts w:ascii="Tahoma" w:hAnsi="Tahoma" w:cs="Tahoma"/>
          <w:color w:val="0F233D"/>
          <w:spacing w:val="-1"/>
          <w:sz w:val="20"/>
          <w:szCs w:val="20"/>
        </w:rPr>
        <w:t xml:space="preserve"> αδρανοποίηση (</w:t>
      </w:r>
      <w:r w:rsidRPr="00DE1392">
        <w:rPr>
          <w:rFonts w:ascii="Tahoma" w:hAnsi="Tahoma" w:cs="Tahoma"/>
          <w:color w:val="0F233D"/>
          <w:spacing w:val="-1"/>
          <w:sz w:val="20"/>
          <w:szCs w:val="20"/>
          <w:lang w:val="en-US"/>
        </w:rPr>
        <w:t>Sleep</w:t>
      </w:r>
      <w:r w:rsidRPr="00DE1392">
        <w:rPr>
          <w:rFonts w:ascii="Tahoma" w:hAnsi="Tahoma" w:cs="Tahoma"/>
          <w:color w:val="0F233D"/>
          <w:spacing w:val="-1"/>
          <w:sz w:val="20"/>
          <w:szCs w:val="20"/>
        </w:rPr>
        <w:t xml:space="preserve"> </w:t>
      </w:r>
      <w:r w:rsidRPr="00DE1392">
        <w:rPr>
          <w:rFonts w:ascii="Tahoma" w:hAnsi="Tahoma" w:cs="Tahoma"/>
          <w:color w:val="0F233D"/>
          <w:spacing w:val="-1"/>
          <w:sz w:val="20"/>
          <w:szCs w:val="20"/>
          <w:lang w:val="en-US"/>
        </w:rPr>
        <w:t>Mode</w:t>
      </w:r>
      <w:r w:rsidRPr="00DE1392">
        <w:rPr>
          <w:rFonts w:ascii="Tahoma" w:hAnsi="Tahoma" w:cs="Tahoma"/>
          <w:color w:val="0F233D"/>
          <w:spacing w:val="-1"/>
          <w:sz w:val="20"/>
          <w:szCs w:val="20"/>
        </w:rPr>
        <w:t>)</w:t>
      </w:r>
      <w:r w:rsidRPr="00DE1392">
        <w:rPr>
          <w:rFonts w:ascii="Tahoma" w:hAnsi="Tahoma" w:cs="Tahoma"/>
          <w:color w:val="0F233D"/>
          <w:spacing w:val="-2"/>
          <w:sz w:val="20"/>
          <w:szCs w:val="20"/>
        </w:rPr>
        <w:t xml:space="preserve"> </w:t>
      </w:r>
      <w:r w:rsidRPr="00DE1392">
        <w:rPr>
          <w:rFonts w:ascii="Tahoma" w:hAnsi="Tahoma" w:cs="Tahoma"/>
          <w:color w:val="0F233D"/>
          <w:sz w:val="20"/>
          <w:szCs w:val="20"/>
        </w:rPr>
        <w:t>(</w:t>
      </w:r>
      <w:r w:rsidRPr="00DE1392">
        <w:rPr>
          <w:rFonts w:ascii="Tahoma" w:hAnsi="Tahoma" w:cs="Tahoma"/>
          <w:color w:val="0F233D"/>
          <w:spacing w:val="-1"/>
          <w:sz w:val="20"/>
          <w:szCs w:val="20"/>
        </w:rPr>
        <w:t>προεπιλογή</w:t>
      </w:r>
      <w:r w:rsidRPr="00DE1392">
        <w:rPr>
          <w:rFonts w:ascii="Tahoma" w:hAnsi="Tahoma" w:cs="Tahoma"/>
          <w:color w:val="0F233D"/>
          <w:sz w:val="20"/>
          <w:szCs w:val="20"/>
        </w:rPr>
        <w:t>).</w:t>
      </w:r>
    </w:p>
    <w:p w:rsidR="004A3109" w:rsidRPr="00DE1392" w:rsidRDefault="004A3109" w:rsidP="00C268A5">
      <w:pPr>
        <w:pStyle w:val="a3"/>
        <w:kinsoku w:val="0"/>
        <w:overflowPunct w:val="0"/>
        <w:spacing w:line="360" w:lineRule="auto"/>
        <w:ind w:left="176"/>
        <w:rPr>
          <w:rFonts w:ascii="Tahoma" w:hAnsi="Tahoma" w:cs="Tahoma"/>
          <w:color w:val="0F233D"/>
          <w:spacing w:val="-1"/>
          <w:sz w:val="20"/>
          <w:szCs w:val="20"/>
        </w:rPr>
      </w:pPr>
      <w:r w:rsidRPr="00DE1392">
        <w:rPr>
          <w:rFonts w:ascii="Tahoma" w:hAnsi="Tahoma" w:cs="Tahoma"/>
          <w:sz w:val="20"/>
          <w:szCs w:val="20"/>
          <w:lang w:val="en-US"/>
        </w:rPr>
        <w:t>X</w:t>
      </w:r>
      <w:r w:rsidRPr="00DE1392">
        <w:rPr>
          <w:rFonts w:ascii="Tahoma" w:hAnsi="Tahoma" w:cs="Tahoma"/>
          <w:spacing w:val="-1"/>
          <w:sz w:val="20"/>
          <w:szCs w:val="20"/>
        </w:rPr>
        <w:t>=</w:t>
      </w:r>
      <w:r w:rsidRPr="00DE1392">
        <w:rPr>
          <w:rFonts w:ascii="Tahoma" w:hAnsi="Tahoma" w:cs="Tahoma"/>
          <w:sz w:val="20"/>
          <w:szCs w:val="20"/>
        </w:rPr>
        <w:t>1,</w:t>
      </w:r>
      <w:r w:rsidRPr="00DE1392">
        <w:rPr>
          <w:rFonts w:ascii="Tahoma" w:hAnsi="Tahoma" w:cs="Tahoma"/>
          <w:spacing w:val="-4"/>
          <w:sz w:val="20"/>
          <w:szCs w:val="20"/>
        </w:rPr>
        <w:t xml:space="preserve"> </w:t>
      </w:r>
      <w:r w:rsidRPr="00DE1392">
        <w:rPr>
          <w:rFonts w:ascii="Tahoma" w:hAnsi="Tahoma" w:cs="Tahoma"/>
          <w:color w:val="0F233D"/>
          <w:spacing w:val="-1"/>
          <w:sz w:val="20"/>
          <w:szCs w:val="20"/>
        </w:rPr>
        <w:t>Κανονικό Αδρανοποίηση (</w:t>
      </w:r>
      <w:r w:rsidRPr="00DE1392">
        <w:rPr>
          <w:rFonts w:ascii="Tahoma" w:hAnsi="Tahoma" w:cs="Tahoma"/>
          <w:color w:val="0F233D"/>
          <w:spacing w:val="-1"/>
          <w:sz w:val="20"/>
          <w:szCs w:val="20"/>
          <w:lang w:val="en-US"/>
        </w:rPr>
        <w:t>Sleep</w:t>
      </w:r>
      <w:r w:rsidRPr="00DE1392">
        <w:rPr>
          <w:rFonts w:ascii="Tahoma" w:hAnsi="Tahoma" w:cs="Tahoma"/>
          <w:color w:val="0F233D"/>
          <w:spacing w:val="-1"/>
          <w:sz w:val="20"/>
          <w:szCs w:val="20"/>
        </w:rPr>
        <w:t xml:space="preserve"> </w:t>
      </w:r>
      <w:r w:rsidRPr="00DE1392">
        <w:rPr>
          <w:rFonts w:ascii="Tahoma" w:hAnsi="Tahoma" w:cs="Tahoma"/>
          <w:color w:val="0F233D"/>
          <w:spacing w:val="-1"/>
          <w:sz w:val="20"/>
          <w:szCs w:val="20"/>
          <w:lang w:val="en-US"/>
        </w:rPr>
        <w:t>Mode</w:t>
      </w:r>
      <w:r w:rsidRPr="00DE1392">
        <w:rPr>
          <w:rFonts w:ascii="Tahoma" w:hAnsi="Tahoma" w:cs="Tahoma"/>
          <w:color w:val="0F233D"/>
          <w:spacing w:val="-1"/>
          <w:sz w:val="20"/>
          <w:szCs w:val="20"/>
        </w:rPr>
        <w:t>)</w:t>
      </w:r>
    </w:p>
    <w:p w:rsidR="004A3109" w:rsidRPr="00DE1392" w:rsidRDefault="004A3109" w:rsidP="00C268A5">
      <w:pPr>
        <w:pStyle w:val="a3"/>
        <w:kinsoku w:val="0"/>
        <w:overflowPunct w:val="0"/>
        <w:spacing w:line="360" w:lineRule="auto"/>
        <w:ind w:left="176"/>
        <w:rPr>
          <w:rFonts w:ascii="Tahoma" w:hAnsi="Tahoma" w:cs="Tahoma"/>
          <w:color w:val="0F233D"/>
          <w:spacing w:val="-1"/>
          <w:sz w:val="20"/>
          <w:szCs w:val="20"/>
        </w:rPr>
      </w:pPr>
      <w:r w:rsidRPr="00DE1392">
        <w:rPr>
          <w:rFonts w:ascii="Tahoma" w:hAnsi="Tahoma" w:cs="Tahoma"/>
          <w:sz w:val="20"/>
          <w:szCs w:val="20"/>
          <w:lang w:val="en-US"/>
        </w:rPr>
        <w:t>X</w:t>
      </w:r>
      <w:r w:rsidRPr="00DE1392">
        <w:rPr>
          <w:rFonts w:ascii="Tahoma" w:hAnsi="Tahoma" w:cs="Tahoma"/>
          <w:spacing w:val="-1"/>
          <w:sz w:val="20"/>
          <w:szCs w:val="20"/>
        </w:rPr>
        <w:t>=</w:t>
      </w:r>
      <w:r w:rsidRPr="00DE1392">
        <w:rPr>
          <w:rFonts w:ascii="Tahoma" w:hAnsi="Tahoma" w:cs="Tahoma"/>
          <w:sz w:val="20"/>
          <w:szCs w:val="20"/>
        </w:rPr>
        <w:t>2,</w:t>
      </w:r>
      <w:r w:rsidRPr="00DE1392">
        <w:rPr>
          <w:rFonts w:ascii="Tahoma" w:hAnsi="Tahoma" w:cs="Tahoma"/>
          <w:spacing w:val="-3"/>
          <w:sz w:val="20"/>
          <w:szCs w:val="20"/>
        </w:rPr>
        <w:t xml:space="preserve"> </w:t>
      </w:r>
      <w:proofErr w:type="spellStart"/>
      <w:r w:rsidRPr="00DE1392">
        <w:rPr>
          <w:rFonts w:ascii="Tahoma" w:hAnsi="Tahoma" w:cs="Tahoma"/>
          <w:color w:val="0F233D"/>
          <w:spacing w:val="-1"/>
          <w:sz w:val="20"/>
          <w:szCs w:val="20"/>
        </w:rPr>
        <w:t>ΒΑθύ</w:t>
      </w:r>
      <w:proofErr w:type="spellEnd"/>
      <w:r w:rsidRPr="00DE1392">
        <w:rPr>
          <w:rFonts w:ascii="Tahoma" w:hAnsi="Tahoma" w:cs="Tahoma"/>
          <w:color w:val="0F233D"/>
          <w:spacing w:val="-1"/>
          <w:sz w:val="20"/>
          <w:szCs w:val="20"/>
        </w:rPr>
        <w:t xml:space="preserve"> Αδρανοποίηση (</w:t>
      </w:r>
      <w:r w:rsidRPr="00DE1392">
        <w:rPr>
          <w:rFonts w:ascii="Tahoma" w:hAnsi="Tahoma" w:cs="Tahoma"/>
          <w:color w:val="0F233D"/>
          <w:spacing w:val="-1"/>
          <w:sz w:val="20"/>
          <w:szCs w:val="20"/>
          <w:lang w:val="en-US"/>
        </w:rPr>
        <w:t>Sleep</w:t>
      </w:r>
      <w:r w:rsidRPr="00DE1392">
        <w:rPr>
          <w:rFonts w:ascii="Tahoma" w:hAnsi="Tahoma" w:cs="Tahoma"/>
          <w:color w:val="0F233D"/>
          <w:spacing w:val="-1"/>
          <w:sz w:val="20"/>
          <w:szCs w:val="20"/>
        </w:rPr>
        <w:t xml:space="preserve"> </w:t>
      </w:r>
      <w:r w:rsidRPr="00DE1392">
        <w:rPr>
          <w:rFonts w:ascii="Tahoma" w:hAnsi="Tahoma" w:cs="Tahoma"/>
          <w:color w:val="0F233D"/>
          <w:spacing w:val="-1"/>
          <w:sz w:val="20"/>
          <w:szCs w:val="20"/>
          <w:lang w:val="en-US"/>
        </w:rPr>
        <w:t>Mode</w:t>
      </w:r>
      <w:r w:rsidRPr="00DE1392">
        <w:rPr>
          <w:rFonts w:ascii="Tahoma" w:hAnsi="Tahoma" w:cs="Tahoma"/>
          <w:color w:val="0F233D"/>
          <w:spacing w:val="-1"/>
          <w:sz w:val="20"/>
          <w:szCs w:val="20"/>
        </w:rPr>
        <w:t>)</w:t>
      </w:r>
    </w:p>
    <w:p w:rsidR="004A3109" w:rsidRPr="00DE1392" w:rsidRDefault="00DE1392" w:rsidP="00C268A5">
      <w:pPr>
        <w:pStyle w:val="a3"/>
        <w:kinsoku w:val="0"/>
        <w:overflowPunct w:val="0"/>
        <w:spacing w:line="360" w:lineRule="auto"/>
        <w:ind w:right="6849"/>
        <w:rPr>
          <w:rFonts w:ascii="Tahoma" w:hAnsi="Tahoma" w:cs="Tahoma"/>
          <w:color w:val="000000"/>
          <w:sz w:val="20"/>
          <w:szCs w:val="20"/>
          <w:lang w:val="en-US"/>
        </w:rPr>
      </w:pPr>
      <w:r>
        <w:rPr>
          <w:rFonts w:ascii="Tahoma" w:hAnsi="Tahoma" w:cs="Tahoma"/>
          <w:b/>
          <w:bCs/>
          <w:sz w:val="20"/>
          <w:szCs w:val="20"/>
        </w:rPr>
        <w:t>Πα</w:t>
      </w:r>
      <w:r w:rsidR="004A3109" w:rsidRPr="00DE1392">
        <w:rPr>
          <w:rFonts w:ascii="Tahoma" w:hAnsi="Tahoma" w:cs="Tahoma"/>
          <w:b/>
          <w:bCs/>
          <w:sz w:val="20"/>
          <w:szCs w:val="20"/>
        </w:rPr>
        <w:t>ράδειγμα</w:t>
      </w:r>
      <w:r w:rsidR="004A3109" w:rsidRPr="00DE1392">
        <w:rPr>
          <w:rFonts w:ascii="Tahoma" w:hAnsi="Tahoma" w:cs="Tahoma"/>
          <w:b/>
          <w:bCs/>
          <w:sz w:val="20"/>
          <w:szCs w:val="20"/>
          <w:lang w:val="en-US"/>
        </w:rPr>
        <w:t>:</w:t>
      </w:r>
      <w:r w:rsidR="004A3109" w:rsidRPr="00DE1392">
        <w:rPr>
          <w:rFonts w:ascii="Tahoma" w:hAnsi="Tahoma" w:cs="Tahoma"/>
          <w:b/>
          <w:bCs/>
          <w:spacing w:val="-13"/>
          <w:sz w:val="20"/>
          <w:szCs w:val="20"/>
          <w:lang w:val="en-US"/>
        </w:rPr>
        <w:t xml:space="preserve"> </w:t>
      </w:r>
      <w:r w:rsidR="004A3109" w:rsidRPr="00DE1392">
        <w:rPr>
          <w:rFonts w:ascii="Tahoma" w:hAnsi="Tahoma" w:cs="Tahoma"/>
          <w:color w:val="0F233D"/>
          <w:sz w:val="20"/>
          <w:szCs w:val="20"/>
          <w:lang w:val="en-US"/>
        </w:rPr>
        <w:t>0000</w:t>
      </w:r>
      <w:r w:rsidR="004A3109" w:rsidRPr="00DE1392">
        <w:rPr>
          <w:rFonts w:ascii="Tahoma" w:hAnsi="Tahoma" w:cs="Tahoma"/>
          <w:color w:val="0F233D"/>
          <w:spacing w:val="2"/>
          <w:sz w:val="20"/>
          <w:szCs w:val="20"/>
          <w:lang w:val="en-US"/>
        </w:rPr>
        <w:t>,</w:t>
      </w:r>
      <w:r w:rsidR="004A3109" w:rsidRPr="00DE1392">
        <w:rPr>
          <w:rFonts w:ascii="Tahoma" w:hAnsi="Tahoma" w:cs="Tahoma"/>
          <w:color w:val="0F233D"/>
          <w:spacing w:val="-1"/>
          <w:sz w:val="20"/>
          <w:szCs w:val="20"/>
          <w:lang w:val="en-US"/>
        </w:rPr>
        <w:t>A</w:t>
      </w:r>
      <w:r w:rsidR="004A3109" w:rsidRPr="00DE1392">
        <w:rPr>
          <w:rFonts w:ascii="Tahoma" w:hAnsi="Tahoma" w:cs="Tahoma"/>
          <w:color w:val="0F233D"/>
          <w:sz w:val="20"/>
          <w:szCs w:val="20"/>
          <w:lang w:val="en-US"/>
        </w:rPr>
        <w:t>73,2</w:t>
      </w:r>
    </w:p>
    <w:p w:rsidR="004A3109" w:rsidRPr="00DE1392" w:rsidRDefault="004A3109" w:rsidP="00C268A5">
      <w:pPr>
        <w:kinsoku w:val="0"/>
        <w:overflowPunct w:val="0"/>
        <w:spacing w:line="360" w:lineRule="auto"/>
        <w:ind w:left="178"/>
        <w:rPr>
          <w:rFonts w:ascii="Tahoma" w:hAnsi="Tahoma" w:cs="Tahoma"/>
          <w:color w:val="000000"/>
          <w:sz w:val="20"/>
          <w:szCs w:val="20"/>
          <w:lang w:val="en-US"/>
        </w:rPr>
      </w:pPr>
      <w:r w:rsidRPr="00DE1392">
        <w:rPr>
          <w:rFonts w:ascii="Tahoma" w:hAnsi="Tahoma" w:cs="Tahoma"/>
          <w:b/>
          <w:bCs/>
          <w:spacing w:val="-1"/>
          <w:sz w:val="20"/>
          <w:szCs w:val="20"/>
          <w:lang w:val="en-US"/>
        </w:rPr>
        <w:t>S</w:t>
      </w:r>
      <w:r w:rsidRPr="00DE1392">
        <w:rPr>
          <w:rFonts w:ascii="Tahoma" w:hAnsi="Tahoma" w:cs="Tahoma"/>
          <w:b/>
          <w:bCs/>
          <w:sz w:val="20"/>
          <w:szCs w:val="20"/>
          <w:lang w:val="en-US"/>
        </w:rPr>
        <w:t>MS:</w:t>
      </w:r>
      <w:r w:rsidRPr="00DE1392">
        <w:rPr>
          <w:rFonts w:ascii="Tahoma" w:hAnsi="Tahoma" w:cs="Tahoma"/>
          <w:b/>
          <w:bCs/>
          <w:spacing w:val="-10"/>
          <w:sz w:val="20"/>
          <w:szCs w:val="20"/>
          <w:lang w:val="en-US"/>
        </w:rPr>
        <w:t xml:space="preserve"> </w:t>
      </w:r>
      <w:r w:rsidRPr="00DE1392">
        <w:rPr>
          <w:rFonts w:ascii="Tahoma" w:hAnsi="Tahoma" w:cs="Tahoma"/>
          <w:spacing w:val="-1"/>
          <w:sz w:val="20"/>
          <w:szCs w:val="20"/>
          <w:lang w:val="en-US"/>
        </w:rPr>
        <w:t>3533580</w:t>
      </w:r>
      <w:r w:rsidRPr="00DE1392">
        <w:rPr>
          <w:rFonts w:ascii="Tahoma" w:hAnsi="Tahoma" w:cs="Tahoma"/>
          <w:spacing w:val="-3"/>
          <w:sz w:val="20"/>
          <w:szCs w:val="20"/>
          <w:lang w:val="en-US"/>
        </w:rPr>
        <w:t>1</w:t>
      </w:r>
      <w:r w:rsidRPr="00DE1392">
        <w:rPr>
          <w:rFonts w:ascii="Tahoma" w:hAnsi="Tahoma" w:cs="Tahoma"/>
          <w:spacing w:val="2"/>
          <w:sz w:val="20"/>
          <w:szCs w:val="20"/>
          <w:lang w:val="en-US"/>
        </w:rPr>
        <w:t>7</w:t>
      </w:r>
      <w:r w:rsidRPr="00DE1392">
        <w:rPr>
          <w:rFonts w:ascii="Tahoma" w:hAnsi="Tahoma" w:cs="Tahoma"/>
          <w:spacing w:val="-3"/>
          <w:sz w:val="20"/>
          <w:szCs w:val="20"/>
          <w:lang w:val="en-US"/>
        </w:rPr>
        <w:t>7</w:t>
      </w:r>
      <w:r w:rsidRPr="00DE1392">
        <w:rPr>
          <w:rFonts w:ascii="Tahoma" w:hAnsi="Tahoma" w:cs="Tahoma"/>
          <w:spacing w:val="-1"/>
          <w:sz w:val="20"/>
          <w:szCs w:val="20"/>
          <w:lang w:val="en-US"/>
        </w:rPr>
        <w:t>840</w:t>
      </w:r>
      <w:r w:rsidRPr="00DE1392">
        <w:rPr>
          <w:rFonts w:ascii="Tahoma" w:hAnsi="Tahoma" w:cs="Tahoma"/>
          <w:spacing w:val="-3"/>
          <w:sz w:val="20"/>
          <w:szCs w:val="20"/>
          <w:lang w:val="en-US"/>
        </w:rPr>
        <w:t>6</w:t>
      </w:r>
      <w:r w:rsidRPr="00DE1392">
        <w:rPr>
          <w:rFonts w:ascii="Tahoma" w:hAnsi="Tahoma" w:cs="Tahoma"/>
          <w:sz w:val="20"/>
          <w:szCs w:val="20"/>
          <w:lang w:val="en-US"/>
        </w:rPr>
        <w:t>2</w:t>
      </w:r>
      <w:proofErr w:type="gramStart"/>
      <w:r w:rsidRPr="00DE1392">
        <w:rPr>
          <w:rFonts w:ascii="Tahoma" w:hAnsi="Tahoma" w:cs="Tahoma"/>
          <w:color w:val="0F233D"/>
          <w:spacing w:val="3"/>
          <w:sz w:val="20"/>
          <w:szCs w:val="20"/>
          <w:lang w:val="en-US"/>
        </w:rPr>
        <w:t>,</w:t>
      </w:r>
      <w:r w:rsidRPr="00DE1392">
        <w:rPr>
          <w:rFonts w:ascii="Tahoma" w:hAnsi="Tahoma" w:cs="Tahoma"/>
          <w:color w:val="0F233D"/>
          <w:spacing w:val="-1"/>
          <w:sz w:val="20"/>
          <w:szCs w:val="20"/>
          <w:lang w:val="en-US"/>
        </w:rPr>
        <w:t>A</w:t>
      </w:r>
      <w:r w:rsidRPr="00DE1392">
        <w:rPr>
          <w:rFonts w:ascii="Tahoma" w:hAnsi="Tahoma" w:cs="Tahoma"/>
          <w:color w:val="0F233D"/>
          <w:sz w:val="20"/>
          <w:szCs w:val="20"/>
          <w:lang w:val="en-US"/>
        </w:rPr>
        <w:t>73,OK</w:t>
      </w:r>
      <w:proofErr w:type="gramEnd"/>
    </w:p>
    <w:p w:rsidR="004A3109" w:rsidRPr="00DE1392" w:rsidRDefault="004A3109" w:rsidP="00C268A5">
      <w:pPr>
        <w:kinsoku w:val="0"/>
        <w:overflowPunct w:val="0"/>
        <w:spacing w:before="5" w:line="360" w:lineRule="auto"/>
        <w:rPr>
          <w:rFonts w:ascii="Tahoma" w:hAnsi="Tahoma" w:cs="Tahoma"/>
          <w:sz w:val="20"/>
          <w:szCs w:val="20"/>
          <w:lang w:val="en-US"/>
        </w:rPr>
      </w:pPr>
    </w:p>
    <w:p w:rsidR="004A3109" w:rsidRPr="00DE1392" w:rsidRDefault="004A3109" w:rsidP="00C268A5">
      <w:pPr>
        <w:pStyle w:val="Heading31"/>
        <w:numPr>
          <w:ilvl w:val="2"/>
          <w:numId w:val="3"/>
        </w:numPr>
        <w:tabs>
          <w:tab w:val="left" w:pos="588"/>
        </w:tabs>
        <w:kinsoku w:val="0"/>
        <w:overflowPunct w:val="0"/>
        <w:spacing w:line="360" w:lineRule="auto"/>
        <w:ind w:left="588"/>
        <w:outlineLvl w:val="9"/>
        <w:rPr>
          <w:rFonts w:ascii="Tahoma" w:hAnsi="Tahoma" w:cs="Tahoma"/>
          <w:b w:val="0"/>
          <w:bCs w:val="0"/>
          <w:sz w:val="22"/>
          <w:szCs w:val="22"/>
        </w:rPr>
      </w:pPr>
      <w:bookmarkStart w:id="16" w:name="bookmark15"/>
      <w:bookmarkEnd w:id="16"/>
      <w:r w:rsidRPr="00DE1392">
        <w:rPr>
          <w:rFonts w:ascii="Tahoma" w:hAnsi="Tahoma" w:cs="Tahoma"/>
          <w:sz w:val="22"/>
          <w:szCs w:val="22"/>
          <w:highlight w:val="yellow"/>
        </w:rPr>
        <w:t>Ειδοποίηση</w:t>
      </w:r>
      <w:r w:rsidRPr="00DE1392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DE1392">
        <w:rPr>
          <w:rFonts w:ascii="Tahoma" w:hAnsi="Tahoma" w:cs="Tahoma"/>
          <w:sz w:val="22"/>
          <w:szCs w:val="22"/>
        </w:rPr>
        <w:t>Γεω</w:t>
      </w:r>
      <w:proofErr w:type="spellEnd"/>
      <w:r w:rsidRPr="00DE1392">
        <w:rPr>
          <w:rFonts w:ascii="Tahoma" w:hAnsi="Tahoma" w:cs="Tahoma"/>
          <w:sz w:val="22"/>
          <w:szCs w:val="22"/>
        </w:rPr>
        <w:t>-Περίφραξης</w:t>
      </w:r>
      <w:r w:rsidRPr="00DE1392">
        <w:rPr>
          <w:rFonts w:ascii="Tahoma" w:hAnsi="Tahoma" w:cs="Tahoma"/>
          <w:spacing w:val="-1"/>
          <w:sz w:val="22"/>
          <w:szCs w:val="22"/>
        </w:rPr>
        <w:t xml:space="preserve"> </w:t>
      </w:r>
      <w:r w:rsidRPr="00DE1392">
        <w:rPr>
          <w:rFonts w:ascii="Tahoma" w:hAnsi="Tahoma" w:cs="Tahoma"/>
          <w:sz w:val="22"/>
          <w:szCs w:val="22"/>
        </w:rPr>
        <w:t>–</w:t>
      </w:r>
      <w:r w:rsidRPr="00DE1392">
        <w:rPr>
          <w:rFonts w:ascii="Tahoma" w:hAnsi="Tahoma" w:cs="Tahoma"/>
          <w:spacing w:val="-3"/>
          <w:sz w:val="22"/>
          <w:szCs w:val="22"/>
        </w:rPr>
        <w:t xml:space="preserve"> </w:t>
      </w:r>
      <w:r w:rsidRPr="00DE1392">
        <w:rPr>
          <w:rFonts w:ascii="Tahoma" w:hAnsi="Tahoma" w:cs="Tahoma"/>
          <w:spacing w:val="-1"/>
          <w:sz w:val="22"/>
          <w:szCs w:val="22"/>
        </w:rPr>
        <w:t>B05</w:t>
      </w:r>
    </w:p>
    <w:p w:rsidR="004A3109" w:rsidRPr="00DE1392" w:rsidRDefault="004A3109" w:rsidP="00C268A5">
      <w:pPr>
        <w:kinsoku w:val="0"/>
        <w:overflowPunct w:val="0"/>
        <w:spacing w:before="12" w:line="360" w:lineRule="auto"/>
        <w:rPr>
          <w:rFonts w:ascii="Tahoma" w:hAnsi="Tahoma" w:cs="Tahoma"/>
          <w:sz w:val="20"/>
          <w:szCs w:val="20"/>
        </w:rPr>
      </w:pPr>
    </w:p>
    <w:p w:rsidR="004A3109" w:rsidRPr="00DE1392" w:rsidRDefault="004A3109" w:rsidP="00C268A5">
      <w:pPr>
        <w:pStyle w:val="a3"/>
        <w:kinsoku w:val="0"/>
        <w:overflowPunct w:val="0"/>
        <w:spacing w:before="0" w:line="360" w:lineRule="auto"/>
        <w:rPr>
          <w:rFonts w:ascii="Tahoma" w:hAnsi="Tahoma" w:cs="Tahoma"/>
          <w:color w:val="0F233D"/>
          <w:spacing w:val="-1"/>
          <w:sz w:val="20"/>
          <w:szCs w:val="20"/>
        </w:rPr>
      </w:pPr>
      <w:r w:rsidRPr="00DE1392">
        <w:rPr>
          <w:rFonts w:ascii="Tahoma" w:hAnsi="Tahoma" w:cs="Tahoma"/>
          <w:b/>
          <w:bCs/>
          <w:sz w:val="20"/>
          <w:szCs w:val="20"/>
        </w:rPr>
        <w:t>Εντολή:</w:t>
      </w:r>
      <w:r w:rsidRPr="00DE1392">
        <w:rPr>
          <w:rFonts w:ascii="Tahoma" w:hAnsi="Tahoma" w:cs="Tahoma"/>
          <w:b/>
          <w:bCs/>
          <w:spacing w:val="-10"/>
          <w:sz w:val="20"/>
          <w:szCs w:val="20"/>
        </w:rPr>
        <w:t xml:space="preserve"> </w:t>
      </w:r>
      <w:r w:rsidRPr="00DE1392">
        <w:rPr>
          <w:rFonts w:ascii="Tahoma" w:hAnsi="Tahoma" w:cs="Tahoma"/>
          <w:color w:val="0F233D"/>
          <w:sz w:val="20"/>
          <w:szCs w:val="20"/>
          <w:lang w:val="en-US"/>
        </w:rPr>
        <w:t>B</w:t>
      </w:r>
      <w:r w:rsidRPr="00DE1392">
        <w:rPr>
          <w:rFonts w:ascii="Tahoma" w:hAnsi="Tahoma" w:cs="Tahoma"/>
          <w:color w:val="0F233D"/>
          <w:sz w:val="20"/>
          <w:szCs w:val="20"/>
        </w:rPr>
        <w:t>05,</w:t>
      </w:r>
      <w:r w:rsidRPr="00DE1392">
        <w:rPr>
          <w:rFonts w:ascii="Tahoma" w:hAnsi="Tahoma" w:cs="Tahoma"/>
          <w:color w:val="0F233D"/>
          <w:sz w:val="20"/>
          <w:szCs w:val="20"/>
          <w:lang w:val="en-US"/>
        </w:rPr>
        <w:t>P</w:t>
      </w:r>
      <w:r w:rsidRPr="00DE1392">
        <w:rPr>
          <w:rFonts w:ascii="Tahoma" w:hAnsi="Tahoma" w:cs="Tahoma"/>
          <w:color w:val="0F233D"/>
          <w:sz w:val="20"/>
          <w:szCs w:val="20"/>
        </w:rPr>
        <w:t xml:space="preserve">, </w:t>
      </w:r>
      <w:r w:rsidRPr="00DE1392">
        <w:rPr>
          <w:rFonts w:ascii="Tahoma" w:hAnsi="Tahoma" w:cs="Tahoma"/>
          <w:color w:val="0F233D"/>
          <w:spacing w:val="-22"/>
          <w:sz w:val="20"/>
          <w:szCs w:val="20"/>
        </w:rPr>
        <w:t>Γεωγραφικό  πλάτος</w:t>
      </w:r>
      <w:r w:rsidRPr="00DE1392">
        <w:rPr>
          <w:rFonts w:ascii="Tahoma" w:hAnsi="Tahoma" w:cs="Tahoma"/>
          <w:color w:val="0F233D"/>
          <w:sz w:val="20"/>
          <w:szCs w:val="20"/>
        </w:rPr>
        <w:t>,</w:t>
      </w:r>
      <w:r w:rsidRPr="00DE1392">
        <w:rPr>
          <w:rFonts w:ascii="Tahoma" w:hAnsi="Tahoma" w:cs="Tahoma"/>
          <w:color w:val="0F233D"/>
          <w:spacing w:val="-22"/>
          <w:sz w:val="20"/>
          <w:szCs w:val="20"/>
        </w:rPr>
        <w:t xml:space="preserve"> Γεωγραφικό  </w:t>
      </w:r>
      <w:r w:rsidRPr="00DE1392">
        <w:rPr>
          <w:rFonts w:ascii="Tahoma" w:hAnsi="Tahoma" w:cs="Tahoma"/>
          <w:color w:val="0F233D"/>
          <w:spacing w:val="-1"/>
          <w:sz w:val="20"/>
          <w:szCs w:val="20"/>
        </w:rPr>
        <w:t>μήκος, ακτίνα, μέσα, έξω</w:t>
      </w:r>
    </w:p>
    <w:p w:rsidR="004A3109" w:rsidRPr="00DE1392" w:rsidRDefault="004A3109" w:rsidP="00C268A5">
      <w:pPr>
        <w:kinsoku w:val="0"/>
        <w:overflowPunct w:val="0"/>
        <w:spacing w:before="92" w:line="360" w:lineRule="auto"/>
        <w:ind w:left="178"/>
        <w:rPr>
          <w:rFonts w:ascii="Tahoma" w:hAnsi="Tahoma" w:cs="Tahoma"/>
          <w:color w:val="000000"/>
          <w:sz w:val="20"/>
          <w:szCs w:val="20"/>
          <w:lang w:val="en-US"/>
        </w:rPr>
      </w:pPr>
      <w:r w:rsidRPr="00DE1392">
        <w:rPr>
          <w:rFonts w:ascii="Tahoma" w:hAnsi="Tahoma" w:cs="Tahoma"/>
          <w:b/>
          <w:bCs/>
          <w:sz w:val="20"/>
          <w:szCs w:val="20"/>
          <w:lang w:val="en-US"/>
        </w:rPr>
        <w:t>G</w:t>
      </w:r>
      <w:r w:rsidRPr="00DE1392">
        <w:rPr>
          <w:rFonts w:ascii="Tahoma" w:hAnsi="Tahoma" w:cs="Tahoma"/>
          <w:b/>
          <w:bCs/>
          <w:spacing w:val="-2"/>
          <w:sz w:val="20"/>
          <w:szCs w:val="20"/>
          <w:lang w:val="en-US"/>
        </w:rPr>
        <w:t>e</w:t>
      </w:r>
      <w:r w:rsidRPr="00DE1392">
        <w:rPr>
          <w:rFonts w:ascii="Tahoma" w:hAnsi="Tahoma" w:cs="Tahoma"/>
          <w:b/>
          <w:bCs/>
          <w:sz w:val="20"/>
          <w:szCs w:val="20"/>
          <w:lang w:val="en-US"/>
        </w:rPr>
        <w:t>t:</w:t>
      </w:r>
      <w:r w:rsidRPr="00DE1392">
        <w:rPr>
          <w:rFonts w:ascii="Tahoma" w:hAnsi="Tahoma" w:cs="Tahoma"/>
          <w:b/>
          <w:bCs/>
          <w:spacing w:val="-3"/>
          <w:sz w:val="20"/>
          <w:szCs w:val="20"/>
          <w:lang w:val="en-US"/>
        </w:rPr>
        <w:t xml:space="preserve"> </w:t>
      </w:r>
      <w:r w:rsidRPr="00DE1392">
        <w:rPr>
          <w:rFonts w:ascii="Tahoma" w:hAnsi="Tahoma" w:cs="Tahoma"/>
          <w:color w:val="0F233D"/>
          <w:sz w:val="20"/>
          <w:szCs w:val="20"/>
          <w:lang w:val="en-US"/>
        </w:rPr>
        <w:t>IMEI</w:t>
      </w:r>
      <w:proofErr w:type="gramStart"/>
      <w:r w:rsidRPr="00DE1392">
        <w:rPr>
          <w:rFonts w:ascii="Tahoma" w:hAnsi="Tahoma" w:cs="Tahoma"/>
          <w:color w:val="0F233D"/>
          <w:spacing w:val="1"/>
          <w:sz w:val="20"/>
          <w:szCs w:val="20"/>
          <w:lang w:val="en-US"/>
        </w:rPr>
        <w:t>,</w:t>
      </w:r>
      <w:r w:rsidRPr="00DE1392">
        <w:rPr>
          <w:rFonts w:ascii="Tahoma" w:hAnsi="Tahoma" w:cs="Tahoma"/>
          <w:color w:val="0F233D"/>
          <w:sz w:val="20"/>
          <w:szCs w:val="20"/>
          <w:lang w:val="en-US"/>
        </w:rPr>
        <w:t>B05,OK</w:t>
      </w:r>
      <w:proofErr w:type="gramEnd"/>
    </w:p>
    <w:p w:rsidR="004A3109" w:rsidRPr="00DE1392" w:rsidRDefault="004A3109" w:rsidP="00C268A5">
      <w:pPr>
        <w:pStyle w:val="Heading31"/>
        <w:kinsoku w:val="0"/>
        <w:overflowPunct w:val="0"/>
        <w:spacing w:before="92" w:line="360" w:lineRule="auto"/>
        <w:outlineLvl w:val="9"/>
        <w:rPr>
          <w:rFonts w:ascii="Tahoma" w:hAnsi="Tahoma" w:cs="Tahoma"/>
          <w:b w:val="0"/>
          <w:bCs w:val="0"/>
          <w:color w:val="000000"/>
          <w:sz w:val="20"/>
          <w:szCs w:val="20"/>
          <w:lang w:val="en-US"/>
        </w:rPr>
      </w:pPr>
      <w:r w:rsidRPr="00DE1392">
        <w:rPr>
          <w:rFonts w:ascii="Tahoma" w:hAnsi="Tahoma" w:cs="Tahoma"/>
          <w:color w:val="0F233D"/>
          <w:spacing w:val="-2"/>
          <w:sz w:val="20"/>
          <w:szCs w:val="20"/>
        </w:rPr>
        <w:t>Σημείωση</w:t>
      </w:r>
      <w:r w:rsidRPr="00DE1392">
        <w:rPr>
          <w:rFonts w:ascii="Tahoma" w:hAnsi="Tahoma" w:cs="Tahoma"/>
          <w:color w:val="0F233D"/>
          <w:sz w:val="20"/>
          <w:szCs w:val="20"/>
          <w:lang w:val="en-US"/>
        </w:rPr>
        <w:t>:</w:t>
      </w:r>
    </w:p>
    <w:p w:rsidR="004A3109" w:rsidRPr="00DE1392" w:rsidRDefault="004A3109" w:rsidP="00C268A5">
      <w:pPr>
        <w:pStyle w:val="a3"/>
        <w:kinsoku w:val="0"/>
        <w:overflowPunct w:val="0"/>
        <w:spacing w:line="360" w:lineRule="auto"/>
        <w:rPr>
          <w:rFonts w:ascii="Tahoma" w:hAnsi="Tahoma" w:cs="Tahoma"/>
          <w:color w:val="0F233D"/>
          <w:spacing w:val="-1"/>
          <w:sz w:val="20"/>
          <w:szCs w:val="20"/>
        </w:rPr>
      </w:pPr>
      <w:r w:rsidRPr="00DE1392">
        <w:rPr>
          <w:rFonts w:ascii="Tahoma" w:hAnsi="Tahoma" w:cs="Tahoma"/>
          <w:color w:val="0F233D"/>
          <w:sz w:val="20"/>
          <w:szCs w:val="20"/>
          <w:lang w:val="en-US"/>
        </w:rPr>
        <w:t>P</w:t>
      </w:r>
      <w:r w:rsidRPr="00DE1392">
        <w:rPr>
          <w:rFonts w:ascii="Tahoma" w:hAnsi="Tahoma" w:cs="Tahoma"/>
          <w:color w:val="0F233D"/>
          <w:sz w:val="20"/>
          <w:szCs w:val="20"/>
        </w:rPr>
        <w:t>:</w:t>
      </w:r>
      <w:r w:rsidRPr="00DE1392">
        <w:rPr>
          <w:rFonts w:ascii="Tahoma" w:hAnsi="Tahoma" w:cs="Tahoma"/>
          <w:color w:val="0F233D"/>
          <w:spacing w:val="-2"/>
          <w:sz w:val="20"/>
          <w:szCs w:val="20"/>
        </w:rPr>
        <w:t xml:space="preserve"> Από </w:t>
      </w:r>
      <w:r w:rsidRPr="00DE1392">
        <w:rPr>
          <w:rFonts w:ascii="Tahoma" w:hAnsi="Tahoma" w:cs="Tahoma"/>
          <w:color w:val="0F233D"/>
          <w:sz w:val="20"/>
          <w:szCs w:val="20"/>
        </w:rPr>
        <w:t>1</w:t>
      </w:r>
      <w:r w:rsidRPr="00DE1392">
        <w:rPr>
          <w:rFonts w:ascii="Tahoma" w:hAnsi="Tahoma" w:cs="Tahoma"/>
          <w:color w:val="0F233D"/>
          <w:spacing w:val="-2"/>
          <w:sz w:val="20"/>
          <w:szCs w:val="20"/>
        </w:rPr>
        <w:t xml:space="preserve"> </w:t>
      </w:r>
      <w:r w:rsidRPr="00DE1392">
        <w:rPr>
          <w:rFonts w:ascii="Tahoma" w:hAnsi="Tahoma" w:cs="Tahoma"/>
          <w:color w:val="0F233D"/>
          <w:spacing w:val="-3"/>
          <w:sz w:val="20"/>
          <w:szCs w:val="20"/>
        </w:rPr>
        <w:t>έως</w:t>
      </w:r>
      <w:r w:rsidRPr="00DE1392">
        <w:rPr>
          <w:rFonts w:ascii="Tahoma" w:hAnsi="Tahoma" w:cs="Tahoma"/>
          <w:color w:val="0F233D"/>
          <w:spacing w:val="-1"/>
          <w:sz w:val="20"/>
          <w:szCs w:val="20"/>
        </w:rPr>
        <w:t xml:space="preserve"> </w:t>
      </w:r>
      <w:r w:rsidRPr="00DE1392">
        <w:rPr>
          <w:rFonts w:ascii="Tahoma" w:hAnsi="Tahoma" w:cs="Tahoma"/>
          <w:color w:val="0F233D"/>
          <w:sz w:val="20"/>
          <w:szCs w:val="20"/>
        </w:rPr>
        <w:t>8.</w:t>
      </w:r>
      <w:r w:rsidRPr="00DE1392">
        <w:rPr>
          <w:rFonts w:ascii="Tahoma" w:hAnsi="Tahoma" w:cs="Tahoma"/>
          <w:color w:val="0F233D"/>
          <w:spacing w:val="-3"/>
          <w:sz w:val="20"/>
          <w:szCs w:val="20"/>
        </w:rPr>
        <w:t xml:space="preserve"> </w:t>
      </w:r>
      <w:r w:rsidRPr="00DE1392">
        <w:rPr>
          <w:rFonts w:ascii="Tahoma" w:hAnsi="Tahoma" w:cs="Tahoma"/>
          <w:color w:val="0F233D"/>
          <w:sz w:val="20"/>
          <w:szCs w:val="20"/>
        </w:rPr>
        <w:t>Κατά μέγιστο</w:t>
      </w:r>
      <w:r w:rsidRPr="00DE1392">
        <w:rPr>
          <w:rFonts w:ascii="Tahoma" w:hAnsi="Tahoma" w:cs="Tahoma"/>
          <w:color w:val="0F233D"/>
          <w:spacing w:val="-3"/>
          <w:sz w:val="20"/>
          <w:szCs w:val="20"/>
        </w:rPr>
        <w:t xml:space="preserve"> </w:t>
      </w:r>
      <w:r w:rsidRPr="00DE1392">
        <w:rPr>
          <w:rFonts w:ascii="Tahoma" w:hAnsi="Tahoma" w:cs="Tahoma"/>
          <w:color w:val="0F233D"/>
          <w:sz w:val="20"/>
          <w:szCs w:val="20"/>
        </w:rPr>
        <w:t>8</w:t>
      </w:r>
      <w:r w:rsidRPr="00DE1392">
        <w:rPr>
          <w:rFonts w:ascii="Tahoma" w:hAnsi="Tahoma" w:cs="Tahoma"/>
          <w:color w:val="0F233D"/>
          <w:spacing w:val="-2"/>
          <w:sz w:val="20"/>
          <w:szCs w:val="20"/>
        </w:rPr>
        <w:t xml:space="preserve"> </w:t>
      </w:r>
      <w:r w:rsidRPr="00DE1392">
        <w:rPr>
          <w:rFonts w:ascii="Tahoma" w:hAnsi="Tahoma" w:cs="Tahoma"/>
          <w:color w:val="0F233D"/>
          <w:spacing w:val="-1"/>
          <w:sz w:val="20"/>
          <w:szCs w:val="20"/>
        </w:rPr>
        <w:t xml:space="preserve">σημεία </w:t>
      </w:r>
      <w:proofErr w:type="spellStart"/>
      <w:r w:rsidRPr="00DE1392">
        <w:rPr>
          <w:rFonts w:ascii="Tahoma" w:hAnsi="Tahoma" w:cs="Tahoma"/>
          <w:color w:val="0F233D"/>
          <w:spacing w:val="-1"/>
          <w:sz w:val="20"/>
          <w:szCs w:val="20"/>
        </w:rPr>
        <w:t>Γεω</w:t>
      </w:r>
      <w:proofErr w:type="spellEnd"/>
      <w:r w:rsidRPr="00DE1392">
        <w:rPr>
          <w:rFonts w:ascii="Tahoma" w:hAnsi="Tahoma" w:cs="Tahoma"/>
          <w:color w:val="0F233D"/>
          <w:spacing w:val="-1"/>
          <w:sz w:val="20"/>
          <w:szCs w:val="20"/>
        </w:rPr>
        <w:t xml:space="preserve"> – περίφραξης μπορούν να ρυθμιστούν.</w:t>
      </w:r>
    </w:p>
    <w:p w:rsidR="004A3109" w:rsidRPr="00DE1392" w:rsidRDefault="004A3109" w:rsidP="00C268A5">
      <w:pPr>
        <w:pStyle w:val="a3"/>
        <w:kinsoku w:val="0"/>
        <w:overflowPunct w:val="0"/>
        <w:spacing w:line="360" w:lineRule="auto"/>
        <w:rPr>
          <w:rFonts w:ascii="Tahoma" w:hAnsi="Tahoma" w:cs="Tahoma"/>
          <w:color w:val="0F233D"/>
          <w:sz w:val="20"/>
          <w:szCs w:val="20"/>
        </w:rPr>
      </w:pPr>
      <w:r w:rsidRPr="00DE1392">
        <w:rPr>
          <w:rFonts w:ascii="Tahoma" w:hAnsi="Tahoma" w:cs="Tahoma"/>
          <w:color w:val="000000"/>
          <w:sz w:val="20"/>
          <w:szCs w:val="20"/>
        </w:rPr>
        <w:t xml:space="preserve">Γεωγραφικό πλάτος: </w:t>
      </w:r>
      <w:r w:rsidRPr="00DE1392">
        <w:rPr>
          <w:rFonts w:ascii="Tahoma" w:hAnsi="Tahoma" w:cs="Tahoma"/>
          <w:color w:val="0F233D"/>
          <w:sz w:val="20"/>
          <w:szCs w:val="20"/>
        </w:rPr>
        <w:t xml:space="preserve">Γεωγραφικό πλάτος σε δεκαδικά μοιρών από το σημείο του κέντρου. </w:t>
      </w:r>
    </w:p>
    <w:p w:rsidR="004A3109" w:rsidRPr="00DE1392" w:rsidRDefault="004A3109" w:rsidP="00C268A5">
      <w:pPr>
        <w:pStyle w:val="a3"/>
        <w:kinsoku w:val="0"/>
        <w:overflowPunct w:val="0"/>
        <w:spacing w:line="360" w:lineRule="auto"/>
        <w:rPr>
          <w:rFonts w:ascii="Tahoma" w:hAnsi="Tahoma" w:cs="Tahoma"/>
          <w:color w:val="0F233D"/>
          <w:sz w:val="20"/>
          <w:szCs w:val="20"/>
        </w:rPr>
      </w:pPr>
      <w:r w:rsidRPr="00DE1392">
        <w:rPr>
          <w:rFonts w:ascii="Tahoma" w:hAnsi="Tahoma" w:cs="Tahoma"/>
          <w:color w:val="000000"/>
          <w:sz w:val="20"/>
          <w:szCs w:val="20"/>
        </w:rPr>
        <w:t xml:space="preserve">Γεωγραφικό </w:t>
      </w:r>
      <w:r w:rsidRPr="00DE1392">
        <w:rPr>
          <w:rFonts w:ascii="Tahoma" w:hAnsi="Tahoma" w:cs="Tahoma"/>
          <w:color w:val="0F233D"/>
          <w:sz w:val="20"/>
          <w:szCs w:val="20"/>
        </w:rPr>
        <w:t>Μήκος</w:t>
      </w:r>
      <w:r w:rsidRPr="00DE1392">
        <w:rPr>
          <w:rFonts w:ascii="Tahoma" w:hAnsi="Tahoma" w:cs="Tahoma"/>
          <w:color w:val="000000"/>
          <w:sz w:val="20"/>
          <w:szCs w:val="20"/>
        </w:rPr>
        <w:t xml:space="preserve">: </w:t>
      </w:r>
      <w:r w:rsidRPr="00DE1392">
        <w:rPr>
          <w:rFonts w:ascii="Tahoma" w:hAnsi="Tahoma" w:cs="Tahoma"/>
          <w:color w:val="0F233D"/>
          <w:sz w:val="20"/>
          <w:szCs w:val="20"/>
        </w:rPr>
        <w:t xml:space="preserve">Μήκος σε δεκαδικά μοιρών από το σημείο του κέντρου. </w:t>
      </w:r>
    </w:p>
    <w:p w:rsidR="004A3109" w:rsidRPr="00DE1392" w:rsidRDefault="004A3109" w:rsidP="00C268A5">
      <w:pPr>
        <w:pStyle w:val="a3"/>
        <w:kinsoku w:val="0"/>
        <w:overflowPunct w:val="0"/>
        <w:spacing w:line="360" w:lineRule="auto"/>
        <w:rPr>
          <w:rFonts w:ascii="Tahoma" w:hAnsi="Tahoma" w:cs="Tahoma"/>
          <w:color w:val="000000"/>
          <w:sz w:val="20"/>
          <w:szCs w:val="20"/>
        </w:rPr>
      </w:pPr>
      <w:r w:rsidRPr="00DE1392">
        <w:rPr>
          <w:rFonts w:ascii="Tahoma" w:hAnsi="Tahoma" w:cs="Tahoma"/>
          <w:color w:val="000000"/>
          <w:sz w:val="20"/>
          <w:szCs w:val="20"/>
        </w:rPr>
        <w:t>Ακτίνα: [1, 4294967295] σε μέτρα.</w:t>
      </w:r>
    </w:p>
    <w:p w:rsidR="004A3109" w:rsidRPr="00DE1392" w:rsidRDefault="004A3109" w:rsidP="00C268A5">
      <w:pPr>
        <w:pStyle w:val="a3"/>
        <w:kinsoku w:val="0"/>
        <w:overflowPunct w:val="0"/>
        <w:spacing w:line="360" w:lineRule="auto"/>
        <w:jc w:val="both"/>
        <w:rPr>
          <w:rFonts w:ascii="Tahoma" w:hAnsi="Tahoma" w:cs="Tahoma"/>
          <w:color w:val="000000"/>
          <w:sz w:val="20"/>
          <w:szCs w:val="20"/>
        </w:rPr>
      </w:pPr>
      <w:r w:rsidRPr="00DE1392">
        <w:rPr>
          <w:rFonts w:ascii="Tahoma" w:hAnsi="Tahoma" w:cs="Tahoma"/>
          <w:color w:val="000000"/>
          <w:sz w:val="20"/>
          <w:szCs w:val="20"/>
        </w:rPr>
        <w:t xml:space="preserve">Μέσα = 0, </w:t>
      </w:r>
      <w:r w:rsidR="00DE1392" w:rsidRPr="00DE1392">
        <w:rPr>
          <w:rFonts w:ascii="Tahoma" w:hAnsi="Tahoma" w:cs="Tahoma"/>
          <w:color w:val="000000"/>
          <w:sz w:val="20"/>
          <w:szCs w:val="20"/>
        </w:rPr>
        <w:t>σβήνει</w:t>
      </w:r>
      <w:r w:rsidRPr="00DE1392">
        <w:rPr>
          <w:rFonts w:ascii="Tahoma" w:hAnsi="Tahoma" w:cs="Tahoma"/>
          <w:color w:val="000000"/>
          <w:sz w:val="20"/>
          <w:szCs w:val="20"/>
        </w:rPr>
        <w:t xml:space="preserve"> η ειδοποίηση, όταν ο </w:t>
      </w:r>
      <w:proofErr w:type="spellStart"/>
      <w:r w:rsidRPr="00DE1392">
        <w:rPr>
          <w:rFonts w:ascii="Tahoma" w:hAnsi="Tahoma" w:cs="Tahoma"/>
          <w:color w:val="000000"/>
          <w:sz w:val="20"/>
          <w:szCs w:val="20"/>
        </w:rPr>
        <w:t>tracker</w:t>
      </w:r>
      <w:proofErr w:type="spellEnd"/>
      <w:r w:rsidRPr="00DE1392">
        <w:rPr>
          <w:rFonts w:ascii="Tahoma" w:hAnsi="Tahoma" w:cs="Tahoma"/>
          <w:color w:val="000000"/>
          <w:sz w:val="20"/>
          <w:szCs w:val="20"/>
        </w:rPr>
        <w:t xml:space="preserve"> εισέρχεται στο σημείο. In = 1, ενεργοποιήστε το συναγερμό όταν ο </w:t>
      </w:r>
      <w:proofErr w:type="spellStart"/>
      <w:r w:rsidRPr="00DE1392">
        <w:rPr>
          <w:rFonts w:ascii="Tahoma" w:hAnsi="Tahoma" w:cs="Tahoma"/>
          <w:color w:val="000000"/>
          <w:sz w:val="20"/>
          <w:szCs w:val="20"/>
        </w:rPr>
        <w:t>tracker</w:t>
      </w:r>
      <w:proofErr w:type="spellEnd"/>
      <w:r w:rsidRPr="00DE1392">
        <w:rPr>
          <w:rFonts w:ascii="Tahoma" w:hAnsi="Tahoma" w:cs="Tahoma"/>
          <w:color w:val="000000"/>
          <w:sz w:val="20"/>
          <w:szCs w:val="20"/>
        </w:rPr>
        <w:t xml:space="preserve"> εισέρχεται στο σημείο. </w:t>
      </w:r>
      <w:proofErr w:type="spellStart"/>
      <w:r w:rsidRPr="00DE1392">
        <w:rPr>
          <w:rFonts w:ascii="Tahoma" w:hAnsi="Tahoma" w:cs="Tahoma"/>
          <w:color w:val="000000"/>
          <w:sz w:val="20"/>
          <w:szCs w:val="20"/>
        </w:rPr>
        <w:t>Out</w:t>
      </w:r>
      <w:proofErr w:type="spellEnd"/>
      <w:r w:rsidRPr="00DE1392">
        <w:rPr>
          <w:rFonts w:ascii="Tahoma" w:hAnsi="Tahoma" w:cs="Tahoma"/>
          <w:color w:val="000000"/>
          <w:sz w:val="20"/>
          <w:szCs w:val="20"/>
        </w:rPr>
        <w:t xml:space="preserve"> = 0, </w:t>
      </w:r>
      <w:r w:rsidR="00DE1392" w:rsidRPr="00DE1392">
        <w:rPr>
          <w:rFonts w:ascii="Tahoma" w:hAnsi="Tahoma" w:cs="Tahoma"/>
          <w:color w:val="000000"/>
          <w:sz w:val="20"/>
          <w:szCs w:val="20"/>
        </w:rPr>
        <w:t>σβήνει</w:t>
      </w:r>
      <w:r w:rsidRPr="00DE1392">
        <w:rPr>
          <w:rFonts w:ascii="Tahoma" w:hAnsi="Tahoma" w:cs="Tahoma"/>
          <w:color w:val="000000"/>
          <w:sz w:val="20"/>
          <w:szCs w:val="20"/>
        </w:rPr>
        <w:t xml:space="preserve"> η ειδοποίηση όταν ο </w:t>
      </w:r>
      <w:proofErr w:type="spellStart"/>
      <w:r w:rsidRPr="00DE1392">
        <w:rPr>
          <w:rFonts w:ascii="Tahoma" w:hAnsi="Tahoma" w:cs="Tahoma"/>
          <w:color w:val="000000"/>
          <w:sz w:val="20"/>
          <w:szCs w:val="20"/>
        </w:rPr>
        <w:t>tracker</w:t>
      </w:r>
      <w:proofErr w:type="spellEnd"/>
      <w:r w:rsidRPr="00DE1392">
        <w:rPr>
          <w:rFonts w:ascii="Tahoma" w:hAnsi="Tahoma" w:cs="Tahoma"/>
          <w:color w:val="000000"/>
          <w:sz w:val="20"/>
          <w:szCs w:val="20"/>
        </w:rPr>
        <w:t xml:space="preserve"> εισέρχεται στο σημείο, </w:t>
      </w:r>
      <w:proofErr w:type="spellStart"/>
      <w:r w:rsidRPr="00DE1392">
        <w:rPr>
          <w:rFonts w:ascii="Tahoma" w:hAnsi="Tahoma" w:cs="Tahoma"/>
          <w:color w:val="000000"/>
          <w:sz w:val="20"/>
          <w:szCs w:val="20"/>
        </w:rPr>
        <w:t>Out</w:t>
      </w:r>
      <w:proofErr w:type="spellEnd"/>
      <w:r w:rsidRPr="00DE1392">
        <w:rPr>
          <w:rFonts w:ascii="Tahoma" w:hAnsi="Tahoma" w:cs="Tahoma"/>
          <w:color w:val="000000"/>
          <w:sz w:val="20"/>
          <w:szCs w:val="20"/>
        </w:rPr>
        <w:t xml:space="preserve"> = 1, ενεργοποιείτε το συναγερμό όταν ο </w:t>
      </w:r>
      <w:proofErr w:type="spellStart"/>
      <w:r w:rsidRPr="00DE1392">
        <w:rPr>
          <w:rFonts w:ascii="Tahoma" w:hAnsi="Tahoma" w:cs="Tahoma"/>
          <w:color w:val="000000"/>
          <w:sz w:val="20"/>
          <w:szCs w:val="20"/>
        </w:rPr>
        <w:t>tracker</w:t>
      </w:r>
      <w:proofErr w:type="spellEnd"/>
      <w:r w:rsidRPr="00DE1392">
        <w:rPr>
          <w:rFonts w:ascii="Tahoma" w:hAnsi="Tahoma" w:cs="Tahoma"/>
          <w:color w:val="000000"/>
          <w:sz w:val="20"/>
          <w:szCs w:val="20"/>
        </w:rPr>
        <w:t xml:space="preserve"> εξέρχεται από το σημείο. </w:t>
      </w:r>
    </w:p>
    <w:p w:rsidR="004A3109" w:rsidRPr="00DE1392" w:rsidRDefault="004A3109" w:rsidP="00C268A5">
      <w:pPr>
        <w:pStyle w:val="a3"/>
        <w:kinsoku w:val="0"/>
        <w:overflowPunct w:val="0"/>
        <w:spacing w:line="360" w:lineRule="auto"/>
        <w:jc w:val="both"/>
        <w:rPr>
          <w:rFonts w:ascii="Tahoma" w:hAnsi="Tahoma" w:cs="Tahoma"/>
          <w:color w:val="000000"/>
          <w:sz w:val="20"/>
          <w:szCs w:val="20"/>
        </w:rPr>
      </w:pPr>
      <w:r w:rsidRPr="00DE1392">
        <w:rPr>
          <w:rFonts w:ascii="Tahoma" w:hAnsi="Tahoma" w:cs="Tahoma"/>
          <w:color w:val="000000"/>
          <w:sz w:val="20"/>
          <w:szCs w:val="20"/>
        </w:rPr>
        <w:t xml:space="preserve">Παράδειγμα: 0000, </w:t>
      </w:r>
      <w:r w:rsidRPr="00DE1392">
        <w:rPr>
          <w:rFonts w:ascii="Tahoma" w:hAnsi="Tahoma" w:cs="Tahoma"/>
          <w:color w:val="000000"/>
          <w:sz w:val="20"/>
          <w:szCs w:val="20"/>
          <w:lang w:val="en-GB"/>
        </w:rPr>
        <w:t>B</w:t>
      </w:r>
      <w:r w:rsidRPr="00DE1392">
        <w:rPr>
          <w:rFonts w:ascii="Tahoma" w:hAnsi="Tahoma" w:cs="Tahoma"/>
          <w:color w:val="000000"/>
          <w:sz w:val="20"/>
          <w:szCs w:val="20"/>
        </w:rPr>
        <w:t>05, 1,22.91319,114.07988,1000,0,1</w:t>
      </w:r>
    </w:p>
    <w:p w:rsidR="004A3109" w:rsidRPr="00DE1392" w:rsidRDefault="004A3109" w:rsidP="00C268A5">
      <w:pPr>
        <w:pStyle w:val="a3"/>
        <w:kinsoku w:val="0"/>
        <w:overflowPunct w:val="0"/>
        <w:spacing w:line="360" w:lineRule="auto"/>
        <w:jc w:val="both"/>
        <w:rPr>
          <w:rFonts w:ascii="Tahoma" w:hAnsi="Tahoma" w:cs="Tahoma"/>
          <w:color w:val="000000"/>
          <w:sz w:val="20"/>
          <w:szCs w:val="20"/>
        </w:rPr>
      </w:pPr>
      <w:r w:rsidRPr="00DE1392">
        <w:rPr>
          <w:rFonts w:ascii="Tahoma" w:hAnsi="Tahoma" w:cs="Tahoma"/>
          <w:color w:val="000000"/>
          <w:sz w:val="20"/>
          <w:szCs w:val="20"/>
          <w:lang w:val="en-GB"/>
        </w:rPr>
        <w:t>SMS</w:t>
      </w:r>
      <w:r w:rsidRPr="00DE1392">
        <w:rPr>
          <w:rFonts w:ascii="Tahoma" w:hAnsi="Tahoma" w:cs="Tahoma"/>
          <w:color w:val="000000"/>
          <w:sz w:val="20"/>
          <w:szCs w:val="20"/>
        </w:rPr>
        <w:t xml:space="preserve">: 353358017784062, </w:t>
      </w:r>
      <w:r w:rsidRPr="00DE1392">
        <w:rPr>
          <w:rFonts w:ascii="Tahoma" w:hAnsi="Tahoma" w:cs="Tahoma"/>
          <w:color w:val="000000"/>
          <w:sz w:val="20"/>
          <w:szCs w:val="20"/>
          <w:lang w:val="en-GB"/>
        </w:rPr>
        <w:t>B</w:t>
      </w:r>
      <w:r w:rsidRPr="00DE1392">
        <w:rPr>
          <w:rFonts w:ascii="Tahoma" w:hAnsi="Tahoma" w:cs="Tahoma"/>
          <w:color w:val="000000"/>
          <w:sz w:val="20"/>
          <w:szCs w:val="20"/>
        </w:rPr>
        <w:t xml:space="preserve">05, </w:t>
      </w:r>
      <w:r w:rsidRPr="00DE1392">
        <w:rPr>
          <w:rFonts w:ascii="Tahoma" w:hAnsi="Tahoma" w:cs="Tahoma"/>
          <w:color w:val="000000"/>
          <w:sz w:val="20"/>
          <w:szCs w:val="20"/>
          <w:lang w:val="en-GB"/>
        </w:rPr>
        <w:t>OK</w:t>
      </w:r>
    </w:p>
    <w:p w:rsidR="004A3109" w:rsidRPr="00DE1392" w:rsidRDefault="004A3109" w:rsidP="00C268A5">
      <w:pPr>
        <w:pStyle w:val="a3"/>
        <w:kinsoku w:val="0"/>
        <w:overflowPunct w:val="0"/>
        <w:spacing w:before="0" w:line="360" w:lineRule="auto"/>
        <w:ind w:left="176"/>
        <w:jc w:val="both"/>
        <w:rPr>
          <w:rFonts w:ascii="Tahoma" w:hAnsi="Tahoma" w:cs="Tahoma"/>
          <w:color w:val="0F233D"/>
          <w:sz w:val="20"/>
          <w:szCs w:val="20"/>
        </w:rPr>
      </w:pPr>
    </w:p>
    <w:p w:rsidR="004A3109" w:rsidRPr="00DE1392" w:rsidRDefault="004A3109" w:rsidP="00C268A5">
      <w:pPr>
        <w:pStyle w:val="a3"/>
        <w:kinsoku w:val="0"/>
        <w:overflowPunct w:val="0"/>
        <w:spacing w:before="0" w:line="360" w:lineRule="auto"/>
        <w:ind w:left="176"/>
        <w:jc w:val="both"/>
        <w:rPr>
          <w:rFonts w:ascii="Tahoma" w:hAnsi="Tahoma" w:cs="Tahoma"/>
          <w:color w:val="0F233D"/>
          <w:sz w:val="20"/>
          <w:szCs w:val="20"/>
        </w:rPr>
      </w:pPr>
      <w:r w:rsidRPr="00DE1392">
        <w:rPr>
          <w:rFonts w:ascii="Tahoma" w:hAnsi="Tahoma" w:cs="Tahoma"/>
          <w:color w:val="0F233D"/>
          <w:sz w:val="20"/>
          <w:szCs w:val="20"/>
        </w:rPr>
        <w:t xml:space="preserve">Μόλις ο </w:t>
      </w:r>
      <w:proofErr w:type="spellStart"/>
      <w:r w:rsidRPr="00DE1392">
        <w:rPr>
          <w:rFonts w:ascii="Tahoma" w:hAnsi="Tahoma" w:cs="Tahoma"/>
          <w:color w:val="0F233D"/>
          <w:sz w:val="20"/>
          <w:szCs w:val="20"/>
        </w:rPr>
        <w:t>tracker</w:t>
      </w:r>
      <w:proofErr w:type="spellEnd"/>
      <w:r w:rsidRPr="00DE1392">
        <w:rPr>
          <w:rFonts w:ascii="Tahoma" w:hAnsi="Tahoma" w:cs="Tahoma"/>
          <w:color w:val="0F233D"/>
          <w:sz w:val="20"/>
          <w:szCs w:val="20"/>
        </w:rPr>
        <w:t xml:space="preserve"> βγαίνει έξω από τον κύκλο (κέντρο: 22.91319,114.07988 και ακτίνα 1000 μέτρα), το ακόλουθο μήνυμα θα σταλεί:</w:t>
      </w:r>
    </w:p>
    <w:p w:rsidR="004A3109" w:rsidRPr="00DE1392" w:rsidRDefault="004A3109" w:rsidP="00C268A5">
      <w:pPr>
        <w:pStyle w:val="a3"/>
        <w:kinsoku w:val="0"/>
        <w:overflowPunct w:val="0"/>
        <w:spacing w:before="0" w:line="360" w:lineRule="auto"/>
        <w:ind w:left="176"/>
        <w:jc w:val="both"/>
        <w:rPr>
          <w:rFonts w:ascii="Tahoma" w:hAnsi="Tahoma" w:cs="Tahoma"/>
          <w:color w:val="0F233D"/>
          <w:sz w:val="20"/>
          <w:szCs w:val="20"/>
        </w:rPr>
      </w:pPr>
      <w:r w:rsidRPr="00DE1392">
        <w:rPr>
          <w:rFonts w:ascii="Tahoma" w:hAnsi="Tahoma" w:cs="Tahoma"/>
          <w:color w:val="0F233D"/>
          <w:sz w:val="20"/>
          <w:szCs w:val="20"/>
        </w:rPr>
        <w:t xml:space="preserve">353358017784062, </w:t>
      </w:r>
      <w:proofErr w:type="spellStart"/>
      <w:r w:rsidRPr="00DE1392">
        <w:rPr>
          <w:rFonts w:ascii="Tahoma" w:hAnsi="Tahoma" w:cs="Tahoma"/>
          <w:color w:val="0F233D"/>
          <w:sz w:val="20"/>
          <w:szCs w:val="20"/>
        </w:rPr>
        <w:t>ExitGEO</w:t>
      </w:r>
      <w:proofErr w:type="spellEnd"/>
      <w:r w:rsidRPr="00DE1392">
        <w:rPr>
          <w:rFonts w:ascii="Tahoma" w:hAnsi="Tahoma" w:cs="Tahoma"/>
          <w:color w:val="0F233D"/>
          <w:sz w:val="20"/>
          <w:szCs w:val="20"/>
        </w:rPr>
        <w:t>, 22.918186,114.089823,080229123816, A, 10,22,16,32,1,21,6667,850,, 0000,</w:t>
      </w:r>
    </w:p>
    <w:p w:rsidR="004A3109" w:rsidRPr="00DE1392" w:rsidRDefault="004A3109" w:rsidP="00C268A5">
      <w:pPr>
        <w:pStyle w:val="a3"/>
        <w:kinsoku w:val="0"/>
        <w:overflowPunct w:val="0"/>
        <w:spacing w:before="0" w:line="360" w:lineRule="auto"/>
        <w:ind w:left="176"/>
        <w:jc w:val="both"/>
        <w:rPr>
          <w:rFonts w:ascii="Tahoma" w:hAnsi="Tahoma" w:cs="Tahoma"/>
          <w:color w:val="0F233D"/>
          <w:sz w:val="22"/>
          <w:szCs w:val="22"/>
        </w:rPr>
      </w:pPr>
    </w:p>
    <w:p w:rsidR="004A3109" w:rsidRPr="00DE1392" w:rsidRDefault="004A3109" w:rsidP="00C268A5">
      <w:pPr>
        <w:pStyle w:val="Heading31"/>
        <w:numPr>
          <w:ilvl w:val="2"/>
          <w:numId w:val="3"/>
        </w:numPr>
        <w:tabs>
          <w:tab w:val="left" w:pos="588"/>
        </w:tabs>
        <w:kinsoku w:val="0"/>
        <w:overflowPunct w:val="0"/>
        <w:spacing w:line="360" w:lineRule="auto"/>
        <w:ind w:left="588"/>
        <w:outlineLvl w:val="9"/>
        <w:rPr>
          <w:rFonts w:ascii="Tahoma" w:eastAsia="Arial Unicode MS" w:hAnsi="Tahoma" w:cs="Tahoma"/>
          <w:bCs w:val="0"/>
          <w:sz w:val="22"/>
          <w:szCs w:val="22"/>
        </w:rPr>
      </w:pPr>
      <w:bookmarkStart w:id="17" w:name="bookmark16"/>
      <w:bookmarkEnd w:id="17"/>
      <w:r w:rsidRPr="00DE1392">
        <w:rPr>
          <w:rFonts w:ascii="Tahoma" w:eastAsia="Arial Unicode MS" w:hAnsi="Tahoma" w:cs="Tahoma"/>
          <w:bCs w:val="0"/>
          <w:sz w:val="22"/>
          <w:szCs w:val="22"/>
        </w:rPr>
        <w:t xml:space="preserve"> Χρονική ζώνη</w:t>
      </w:r>
      <w:r w:rsidRPr="00DE1392">
        <w:rPr>
          <w:rFonts w:ascii="Tahoma" w:eastAsia="Arial Unicode MS" w:hAnsi="Tahoma" w:cs="Tahoma"/>
          <w:bCs w:val="0"/>
          <w:w w:val="110"/>
          <w:sz w:val="22"/>
          <w:szCs w:val="22"/>
        </w:rPr>
        <w:t xml:space="preserve"> –</w:t>
      </w:r>
      <w:r w:rsidRPr="00DE1392">
        <w:rPr>
          <w:rFonts w:ascii="Tahoma" w:eastAsia="Arial Unicode MS" w:hAnsi="Tahoma" w:cs="Tahoma"/>
          <w:bCs w:val="0"/>
          <w:spacing w:val="24"/>
          <w:w w:val="110"/>
          <w:sz w:val="22"/>
          <w:szCs w:val="22"/>
        </w:rPr>
        <w:t xml:space="preserve"> </w:t>
      </w:r>
      <w:r w:rsidRPr="00DE1392">
        <w:rPr>
          <w:rFonts w:ascii="Tahoma" w:eastAsia="Arial Unicode MS" w:hAnsi="Tahoma" w:cs="Tahoma"/>
          <w:spacing w:val="-2"/>
          <w:w w:val="110"/>
          <w:sz w:val="22"/>
          <w:szCs w:val="22"/>
        </w:rPr>
        <w:t>B35</w:t>
      </w:r>
    </w:p>
    <w:p w:rsidR="004A3109" w:rsidRPr="00DE1392" w:rsidRDefault="004A3109" w:rsidP="00C268A5">
      <w:pPr>
        <w:pStyle w:val="Heading31"/>
        <w:tabs>
          <w:tab w:val="left" w:pos="588"/>
        </w:tabs>
        <w:kinsoku w:val="0"/>
        <w:overflowPunct w:val="0"/>
        <w:spacing w:line="360" w:lineRule="auto"/>
        <w:outlineLvl w:val="9"/>
        <w:rPr>
          <w:rFonts w:ascii="Tahoma" w:eastAsia="Arial Unicode MS" w:hAnsi="Tahoma" w:cs="Tahoma"/>
          <w:b w:val="0"/>
          <w:bCs w:val="0"/>
          <w:sz w:val="20"/>
          <w:szCs w:val="20"/>
        </w:rPr>
      </w:pPr>
    </w:p>
    <w:p w:rsidR="004A3109" w:rsidRPr="00DE1392" w:rsidRDefault="004A3109" w:rsidP="00C268A5">
      <w:pPr>
        <w:pStyle w:val="Heading31"/>
        <w:tabs>
          <w:tab w:val="left" w:pos="588"/>
        </w:tabs>
        <w:kinsoku w:val="0"/>
        <w:overflowPunct w:val="0"/>
        <w:spacing w:line="360" w:lineRule="auto"/>
        <w:rPr>
          <w:rFonts w:ascii="Tahoma" w:eastAsia="Arial Unicode MS" w:hAnsi="Tahoma" w:cs="Tahoma"/>
          <w:b w:val="0"/>
          <w:bCs w:val="0"/>
          <w:sz w:val="20"/>
          <w:szCs w:val="20"/>
        </w:rPr>
      </w:pPr>
      <w:r w:rsidRPr="00DE1392">
        <w:rPr>
          <w:rFonts w:ascii="Tahoma" w:eastAsia="Arial Unicode MS" w:hAnsi="Tahoma" w:cs="Tahoma"/>
          <w:b w:val="0"/>
          <w:bCs w:val="0"/>
          <w:sz w:val="20"/>
          <w:szCs w:val="20"/>
        </w:rPr>
        <w:t>Εντολή: 0000, Β35, T</w:t>
      </w:r>
    </w:p>
    <w:p w:rsidR="004A3109" w:rsidRPr="00DE1392" w:rsidRDefault="004A3109" w:rsidP="00C268A5">
      <w:pPr>
        <w:pStyle w:val="Heading31"/>
        <w:tabs>
          <w:tab w:val="left" w:pos="588"/>
        </w:tabs>
        <w:kinsoku w:val="0"/>
        <w:overflowPunct w:val="0"/>
        <w:spacing w:line="360" w:lineRule="auto"/>
        <w:rPr>
          <w:rFonts w:ascii="Tahoma" w:eastAsia="Arial Unicode MS" w:hAnsi="Tahoma" w:cs="Tahoma"/>
          <w:b w:val="0"/>
          <w:bCs w:val="0"/>
          <w:sz w:val="20"/>
          <w:szCs w:val="20"/>
        </w:rPr>
      </w:pPr>
      <w:r w:rsidRPr="00DE1392">
        <w:rPr>
          <w:rFonts w:ascii="Tahoma" w:eastAsia="Arial Unicode MS" w:hAnsi="Tahoma" w:cs="Tahoma"/>
          <w:b w:val="0"/>
          <w:bCs w:val="0"/>
          <w:sz w:val="20"/>
          <w:szCs w:val="20"/>
        </w:rPr>
        <w:t>SMS: IMEI, Β35, OK</w:t>
      </w:r>
    </w:p>
    <w:p w:rsidR="004A3109" w:rsidRPr="00DE1392" w:rsidRDefault="004A3109" w:rsidP="00C268A5">
      <w:pPr>
        <w:pStyle w:val="Heading31"/>
        <w:tabs>
          <w:tab w:val="left" w:pos="588"/>
        </w:tabs>
        <w:kinsoku w:val="0"/>
        <w:overflowPunct w:val="0"/>
        <w:spacing w:line="360" w:lineRule="auto"/>
        <w:rPr>
          <w:rFonts w:ascii="Tahoma" w:eastAsia="Arial Unicode MS" w:hAnsi="Tahoma" w:cs="Tahoma"/>
          <w:b w:val="0"/>
          <w:bCs w:val="0"/>
          <w:sz w:val="20"/>
          <w:szCs w:val="20"/>
        </w:rPr>
      </w:pPr>
      <w:r w:rsidRPr="00DE1392">
        <w:rPr>
          <w:rFonts w:ascii="Tahoma" w:eastAsia="Arial Unicode MS" w:hAnsi="Tahoma" w:cs="Tahoma"/>
          <w:b w:val="0"/>
          <w:bCs w:val="0"/>
          <w:sz w:val="20"/>
          <w:szCs w:val="20"/>
        </w:rPr>
        <w:t>Σημείωση:</w:t>
      </w:r>
    </w:p>
    <w:p w:rsidR="004A3109" w:rsidRPr="00DE1392" w:rsidRDefault="004A3109" w:rsidP="00C268A5">
      <w:pPr>
        <w:pStyle w:val="Heading31"/>
        <w:tabs>
          <w:tab w:val="left" w:pos="588"/>
        </w:tabs>
        <w:kinsoku w:val="0"/>
        <w:overflowPunct w:val="0"/>
        <w:spacing w:line="360" w:lineRule="auto"/>
        <w:rPr>
          <w:rFonts w:ascii="Tahoma" w:eastAsia="Arial Unicode MS" w:hAnsi="Tahoma" w:cs="Tahoma"/>
          <w:b w:val="0"/>
          <w:bCs w:val="0"/>
          <w:sz w:val="20"/>
          <w:szCs w:val="20"/>
        </w:rPr>
      </w:pPr>
      <w:r w:rsidRPr="00DE1392">
        <w:rPr>
          <w:rFonts w:ascii="Tahoma" w:eastAsia="Arial Unicode MS" w:hAnsi="Tahoma" w:cs="Tahoma"/>
          <w:b w:val="0"/>
          <w:bCs w:val="0"/>
          <w:sz w:val="20"/>
          <w:szCs w:val="20"/>
        </w:rPr>
        <w:t xml:space="preserve">Η προκαθορισμένη ώρα του </w:t>
      </w:r>
      <w:proofErr w:type="spellStart"/>
      <w:r w:rsidRPr="00DE1392">
        <w:rPr>
          <w:rFonts w:ascii="Tahoma" w:eastAsia="Arial Unicode MS" w:hAnsi="Tahoma" w:cs="Tahoma"/>
          <w:b w:val="0"/>
          <w:bCs w:val="0"/>
          <w:sz w:val="20"/>
          <w:szCs w:val="20"/>
        </w:rPr>
        <w:t>tracker</w:t>
      </w:r>
      <w:proofErr w:type="spellEnd"/>
      <w:r w:rsidRPr="00DE1392">
        <w:rPr>
          <w:rFonts w:ascii="Tahoma" w:eastAsia="Arial Unicode MS" w:hAnsi="Tahoma" w:cs="Tahoma"/>
          <w:b w:val="0"/>
          <w:bCs w:val="0"/>
          <w:sz w:val="20"/>
          <w:szCs w:val="20"/>
        </w:rPr>
        <w:t xml:space="preserve"> είναι η GMT. Μπορείτε να χρησιμοποιήσετε αυτήν την εντολή για να αλλάξετε την ώρα στο </w:t>
      </w:r>
      <w:proofErr w:type="spellStart"/>
      <w:r w:rsidRPr="00DE1392">
        <w:rPr>
          <w:rFonts w:ascii="Tahoma" w:eastAsia="Arial Unicode MS" w:hAnsi="Tahoma" w:cs="Tahoma"/>
          <w:b w:val="0"/>
          <w:bCs w:val="0"/>
          <w:sz w:val="20"/>
          <w:szCs w:val="20"/>
        </w:rPr>
        <w:t>tracker</w:t>
      </w:r>
      <w:proofErr w:type="spellEnd"/>
      <w:r w:rsidRPr="00DE1392">
        <w:rPr>
          <w:rFonts w:ascii="Tahoma" w:eastAsia="Arial Unicode MS" w:hAnsi="Tahoma" w:cs="Tahoma"/>
          <w:b w:val="0"/>
          <w:bCs w:val="0"/>
          <w:sz w:val="20"/>
          <w:szCs w:val="20"/>
        </w:rPr>
        <w:t xml:space="preserve"> σας, την τοπική σας ώρα. Αυτή η εντολή είναι για το SMS </w:t>
      </w:r>
      <w:r w:rsidRPr="00DE1392">
        <w:rPr>
          <w:rFonts w:ascii="Tahoma" w:eastAsia="Arial Unicode MS" w:hAnsi="Tahoma" w:cs="Tahoma"/>
          <w:b w:val="0"/>
          <w:bCs w:val="0"/>
          <w:sz w:val="20"/>
          <w:szCs w:val="20"/>
          <w:lang w:val="en-US"/>
        </w:rPr>
        <w:t>tracking</w:t>
      </w:r>
      <w:r w:rsidRPr="00DE1392">
        <w:rPr>
          <w:rFonts w:ascii="Tahoma" w:eastAsia="Arial Unicode MS" w:hAnsi="Tahoma" w:cs="Tahoma"/>
          <w:b w:val="0"/>
          <w:bCs w:val="0"/>
          <w:sz w:val="20"/>
          <w:szCs w:val="20"/>
        </w:rPr>
        <w:t xml:space="preserve"> μόνο.</w:t>
      </w:r>
    </w:p>
    <w:p w:rsidR="004A3109" w:rsidRPr="00DE1392" w:rsidRDefault="004A3109" w:rsidP="00C268A5">
      <w:pPr>
        <w:pStyle w:val="Heading31"/>
        <w:tabs>
          <w:tab w:val="left" w:pos="588"/>
        </w:tabs>
        <w:kinsoku w:val="0"/>
        <w:overflowPunct w:val="0"/>
        <w:spacing w:line="360" w:lineRule="auto"/>
        <w:rPr>
          <w:rFonts w:ascii="Tahoma" w:eastAsia="Arial Unicode MS" w:hAnsi="Tahoma" w:cs="Tahoma"/>
          <w:b w:val="0"/>
          <w:bCs w:val="0"/>
          <w:sz w:val="20"/>
          <w:szCs w:val="20"/>
        </w:rPr>
      </w:pPr>
      <w:r w:rsidRPr="00DE1392">
        <w:rPr>
          <w:rFonts w:ascii="Tahoma" w:eastAsia="Arial Unicode MS" w:hAnsi="Tahoma" w:cs="Tahoma"/>
          <w:b w:val="0"/>
          <w:bCs w:val="0"/>
          <w:sz w:val="20"/>
          <w:szCs w:val="20"/>
          <w:lang w:val="en-US"/>
        </w:rPr>
        <w:t>H</w:t>
      </w:r>
      <w:r w:rsidRPr="00DE1392">
        <w:rPr>
          <w:rFonts w:ascii="Tahoma" w:eastAsia="Arial Unicode MS" w:hAnsi="Tahoma" w:cs="Tahoma"/>
          <w:b w:val="0"/>
          <w:bCs w:val="0"/>
          <w:sz w:val="20"/>
          <w:szCs w:val="20"/>
        </w:rPr>
        <w:t xml:space="preserve"> ζώνη ώρας των SMS έκθεση είναι διαφορετική </w:t>
      </w:r>
      <w:proofErr w:type="spellStart"/>
      <w:r w:rsidRPr="00DE1392">
        <w:rPr>
          <w:rFonts w:ascii="Tahoma" w:eastAsia="Arial Unicode MS" w:hAnsi="Tahoma" w:cs="Tahoma"/>
          <w:b w:val="0"/>
          <w:bCs w:val="0"/>
          <w:sz w:val="20"/>
          <w:szCs w:val="20"/>
        </w:rPr>
        <w:t>απο</w:t>
      </w:r>
      <w:proofErr w:type="spellEnd"/>
      <w:r w:rsidRPr="00DE1392">
        <w:rPr>
          <w:rFonts w:ascii="Tahoma" w:eastAsia="Arial Unicode MS" w:hAnsi="Tahoma" w:cs="Tahoma"/>
          <w:b w:val="0"/>
          <w:bCs w:val="0"/>
          <w:sz w:val="20"/>
          <w:szCs w:val="20"/>
        </w:rPr>
        <w:t xml:space="preserve"> εκείνη των δεδομένων GPRS. Αν χρειαστεί να ορίσετε τη ζώνη ώρας στο GPRS, παρακαλούμε χρησιμοποιήστε εντολή SMS: 0000, B36, T</w:t>
      </w:r>
    </w:p>
    <w:p w:rsidR="004A3109" w:rsidRPr="00DE1392" w:rsidRDefault="004A3109" w:rsidP="00C268A5">
      <w:pPr>
        <w:pStyle w:val="Heading31"/>
        <w:tabs>
          <w:tab w:val="left" w:pos="588"/>
        </w:tabs>
        <w:kinsoku w:val="0"/>
        <w:overflowPunct w:val="0"/>
        <w:spacing w:line="360" w:lineRule="auto"/>
        <w:rPr>
          <w:rFonts w:ascii="Tahoma" w:eastAsia="Arial Unicode MS" w:hAnsi="Tahoma" w:cs="Tahoma"/>
          <w:b w:val="0"/>
          <w:bCs w:val="0"/>
          <w:sz w:val="20"/>
          <w:szCs w:val="20"/>
        </w:rPr>
      </w:pPr>
      <w:r w:rsidRPr="00DE1392">
        <w:rPr>
          <w:rFonts w:ascii="Tahoma" w:eastAsia="Arial Unicode MS" w:hAnsi="Tahoma" w:cs="Tahoma"/>
          <w:b w:val="0"/>
          <w:bCs w:val="0"/>
          <w:sz w:val="20"/>
          <w:szCs w:val="20"/>
        </w:rPr>
        <w:t>T = 0, για να απενεργοποιήσετε.</w:t>
      </w:r>
    </w:p>
    <w:p w:rsidR="004A3109" w:rsidRPr="00DE1392" w:rsidRDefault="004A3109" w:rsidP="00C268A5">
      <w:pPr>
        <w:pStyle w:val="Heading31"/>
        <w:tabs>
          <w:tab w:val="left" w:pos="588"/>
        </w:tabs>
        <w:kinsoku w:val="0"/>
        <w:overflowPunct w:val="0"/>
        <w:spacing w:line="360" w:lineRule="auto"/>
        <w:rPr>
          <w:rFonts w:ascii="Tahoma" w:eastAsia="Arial Unicode MS" w:hAnsi="Tahoma" w:cs="Tahoma"/>
          <w:b w:val="0"/>
          <w:bCs w:val="0"/>
          <w:sz w:val="20"/>
          <w:szCs w:val="20"/>
        </w:rPr>
      </w:pPr>
      <w:r w:rsidRPr="00DE1392">
        <w:rPr>
          <w:rFonts w:ascii="Tahoma" w:eastAsia="Arial Unicode MS" w:hAnsi="Tahoma" w:cs="Tahoma"/>
          <w:b w:val="0"/>
          <w:bCs w:val="0"/>
          <w:sz w:val="20"/>
          <w:szCs w:val="20"/>
        </w:rPr>
        <w:t>T = [-32768,32767] για να ρυθμίσετε διαφορά ώρας σε λεπτά από τη GMT.</w:t>
      </w:r>
    </w:p>
    <w:p w:rsidR="004A3109" w:rsidRPr="00DE1392" w:rsidRDefault="004A3109" w:rsidP="00C268A5">
      <w:pPr>
        <w:pStyle w:val="Heading31"/>
        <w:tabs>
          <w:tab w:val="left" w:pos="588"/>
        </w:tabs>
        <w:kinsoku w:val="0"/>
        <w:overflowPunct w:val="0"/>
        <w:spacing w:line="360" w:lineRule="auto"/>
        <w:rPr>
          <w:rFonts w:ascii="Tahoma" w:eastAsia="Arial Unicode MS" w:hAnsi="Tahoma" w:cs="Tahoma"/>
          <w:b w:val="0"/>
          <w:bCs w:val="0"/>
          <w:sz w:val="20"/>
          <w:szCs w:val="20"/>
        </w:rPr>
      </w:pPr>
      <w:r w:rsidRPr="00DE1392">
        <w:rPr>
          <w:rFonts w:ascii="Tahoma" w:eastAsia="Arial Unicode MS" w:hAnsi="Tahoma" w:cs="Tahoma"/>
          <w:b w:val="0"/>
          <w:bCs w:val="0"/>
          <w:sz w:val="20"/>
          <w:szCs w:val="20"/>
        </w:rPr>
        <w:t xml:space="preserve">Για όσους μπροστά από τη GMT, </w:t>
      </w:r>
      <w:r w:rsidR="00DE1392" w:rsidRPr="00DE1392">
        <w:rPr>
          <w:rFonts w:ascii="Tahoma" w:eastAsia="Arial Unicode MS" w:hAnsi="Tahoma" w:cs="Tahoma"/>
          <w:b w:val="0"/>
          <w:bCs w:val="0"/>
          <w:sz w:val="20"/>
          <w:szCs w:val="20"/>
        </w:rPr>
        <w:t>εισάγετε</w:t>
      </w:r>
      <w:r w:rsidRPr="00DE1392">
        <w:rPr>
          <w:rFonts w:ascii="Tahoma" w:eastAsia="Arial Unicode MS" w:hAnsi="Tahoma" w:cs="Tahoma"/>
          <w:b w:val="0"/>
          <w:bCs w:val="0"/>
          <w:sz w:val="20"/>
          <w:szCs w:val="20"/>
        </w:rPr>
        <w:t xml:space="preserve"> μόνο τη διαφορά ώρας σε λεπτά. </w:t>
      </w:r>
    </w:p>
    <w:p w:rsidR="004A3109" w:rsidRPr="00DE1392" w:rsidRDefault="004A3109" w:rsidP="00C268A5">
      <w:pPr>
        <w:pStyle w:val="Heading31"/>
        <w:tabs>
          <w:tab w:val="left" w:pos="588"/>
        </w:tabs>
        <w:kinsoku w:val="0"/>
        <w:overflowPunct w:val="0"/>
        <w:spacing w:line="360" w:lineRule="auto"/>
        <w:rPr>
          <w:rFonts w:ascii="Tahoma" w:eastAsia="Arial Unicode MS" w:hAnsi="Tahoma" w:cs="Tahoma"/>
          <w:b w:val="0"/>
          <w:bCs w:val="0"/>
          <w:sz w:val="20"/>
          <w:szCs w:val="20"/>
        </w:rPr>
      </w:pPr>
      <w:r w:rsidRPr="00DE1392">
        <w:rPr>
          <w:rFonts w:ascii="Tahoma" w:eastAsia="Arial Unicode MS" w:hAnsi="Tahoma" w:cs="Tahoma"/>
          <w:b w:val="0"/>
          <w:bCs w:val="0"/>
          <w:sz w:val="20"/>
          <w:szCs w:val="20"/>
        </w:rPr>
        <w:t>Για Παράδειγμα, GMT +8, W000000, 032,480</w:t>
      </w:r>
    </w:p>
    <w:p w:rsidR="004A3109" w:rsidRPr="00DE1392" w:rsidRDefault="004A3109" w:rsidP="00C268A5">
      <w:pPr>
        <w:pStyle w:val="Heading31"/>
        <w:tabs>
          <w:tab w:val="left" w:pos="588"/>
        </w:tabs>
        <w:kinsoku w:val="0"/>
        <w:overflowPunct w:val="0"/>
        <w:spacing w:line="360" w:lineRule="auto"/>
        <w:rPr>
          <w:rFonts w:ascii="Tahoma" w:eastAsia="Arial Unicode MS" w:hAnsi="Tahoma" w:cs="Tahoma"/>
          <w:b w:val="0"/>
          <w:bCs w:val="0"/>
          <w:sz w:val="20"/>
          <w:szCs w:val="20"/>
        </w:rPr>
      </w:pPr>
      <w:r w:rsidRPr="00DE1392">
        <w:rPr>
          <w:rFonts w:ascii="Tahoma" w:eastAsia="Arial Unicode MS" w:hAnsi="Tahoma" w:cs="Tahoma"/>
          <w:b w:val="0"/>
          <w:bCs w:val="0"/>
          <w:sz w:val="20"/>
          <w:szCs w:val="20"/>
        </w:rPr>
        <w:t>Το μείον (</w:t>
      </w:r>
      <w:r w:rsidRPr="00DE1392">
        <w:rPr>
          <w:rFonts w:ascii="Tahoma" w:hAnsi="Tahoma" w:cs="Tahoma"/>
          <w:sz w:val="20"/>
          <w:szCs w:val="20"/>
        </w:rPr>
        <w:t>‘-</w:t>
      </w:r>
      <w:r w:rsidRPr="00DE1392">
        <w:rPr>
          <w:rFonts w:ascii="Tahoma" w:hAnsi="Tahoma" w:cs="Tahoma"/>
          <w:spacing w:val="10"/>
          <w:sz w:val="20"/>
          <w:szCs w:val="20"/>
        </w:rPr>
        <w:t>‘) ε</w:t>
      </w:r>
      <w:r w:rsidRPr="00DE1392">
        <w:rPr>
          <w:rFonts w:ascii="Tahoma" w:eastAsia="Arial Unicode MS" w:hAnsi="Tahoma" w:cs="Tahoma"/>
          <w:b w:val="0"/>
          <w:bCs w:val="0"/>
          <w:sz w:val="20"/>
          <w:szCs w:val="20"/>
        </w:rPr>
        <w:t xml:space="preserve">ίναι απαραίτητο για όσους είναι πίσω από τη GMT. </w:t>
      </w:r>
    </w:p>
    <w:p w:rsidR="004A3109" w:rsidRPr="00DE1392" w:rsidRDefault="004A3109" w:rsidP="00C268A5">
      <w:pPr>
        <w:pStyle w:val="Heading31"/>
        <w:tabs>
          <w:tab w:val="left" w:pos="588"/>
        </w:tabs>
        <w:kinsoku w:val="0"/>
        <w:overflowPunct w:val="0"/>
        <w:spacing w:line="360" w:lineRule="auto"/>
        <w:rPr>
          <w:rFonts w:ascii="Tahoma" w:eastAsia="Arial Unicode MS" w:hAnsi="Tahoma" w:cs="Tahoma"/>
          <w:b w:val="0"/>
          <w:bCs w:val="0"/>
          <w:sz w:val="20"/>
          <w:szCs w:val="20"/>
        </w:rPr>
      </w:pPr>
      <w:r w:rsidRPr="00DE1392">
        <w:rPr>
          <w:rFonts w:ascii="Tahoma" w:eastAsia="Arial Unicode MS" w:hAnsi="Tahoma" w:cs="Tahoma"/>
          <w:b w:val="0"/>
          <w:bCs w:val="0"/>
          <w:sz w:val="20"/>
          <w:szCs w:val="20"/>
        </w:rPr>
        <w:t>Για Παράδειγμα, W000000, 032, -120.</w:t>
      </w:r>
    </w:p>
    <w:p w:rsidR="004A3109" w:rsidRPr="00DE1392" w:rsidRDefault="004A3109" w:rsidP="00C268A5">
      <w:pPr>
        <w:pStyle w:val="Heading31"/>
        <w:tabs>
          <w:tab w:val="left" w:pos="588"/>
        </w:tabs>
        <w:kinsoku w:val="0"/>
        <w:overflowPunct w:val="0"/>
        <w:spacing w:line="360" w:lineRule="auto"/>
        <w:rPr>
          <w:rFonts w:ascii="Tahoma" w:eastAsia="Arial Unicode MS" w:hAnsi="Tahoma" w:cs="Tahoma"/>
          <w:b w:val="0"/>
          <w:bCs w:val="0"/>
          <w:sz w:val="20"/>
          <w:szCs w:val="20"/>
        </w:rPr>
      </w:pPr>
      <w:r w:rsidRPr="00DE1392">
        <w:rPr>
          <w:rFonts w:ascii="Tahoma" w:eastAsia="Arial Unicode MS" w:hAnsi="Tahoma" w:cs="Tahoma"/>
          <w:b w:val="0"/>
          <w:bCs w:val="0"/>
          <w:sz w:val="20"/>
          <w:szCs w:val="20"/>
        </w:rPr>
        <w:t>Παράδειγμα: 0000, Β35, 480</w:t>
      </w:r>
    </w:p>
    <w:p w:rsidR="004A3109" w:rsidRPr="00DE1392" w:rsidRDefault="004A3109" w:rsidP="00C268A5">
      <w:pPr>
        <w:pStyle w:val="Heading31"/>
        <w:tabs>
          <w:tab w:val="left" w:pos="588"/>
        </w:tabs>
        <w:kinsoku w:val="0"/>
        <w:overflowPunct w:val="0"/>
        <w:spacing w:line="360" w:lineRule="auto"/>
        <w:rPr>
          <w:rFonts w:ascii="Tahoma" w:eastAsia="Arial Unicode MS" w:hAnsi="Tahoma" w:cs="Tahoma"/>
          <w:b w:val="0"/>
          <w:bCs w:val="0"/>
          <w:sz w:val="20"/>
          <w:szCs w:val="20"/>
        </w:rPr>
      </w:pPr>
      <w:r w:rsidRPr="00DE1392">
        <w:rPr>
          <w:rFonts w:ascii="Tahoma" w:eastAsia="Arial Unicode MS" w:hAnsi="Tahoma" w:cs="Tahoma"/>
          <w:b w:val="0"/>
          <w:bCs w:val="0"/>
          <w:sz w:val="20"/>
          <w:szCs w:val="20"/>
        </w:rPr>
        <w:t>SMS: 353358017784062, Β35, OK</w:t>
      </w:r>
    </w:p>
    <w:p w:rsidR="004A3109" w:rsidRPr="00DE1392" w:rsidRDefault="004A3109" w:rsidP="00C268A5">
      <w:pPr>
        <w:pStyle w:val="Heading31"/>
        <w:tabs>
          <w:tab w:val="left" w:pos="588"/>
        </w:tabs>
        <w:kinsoku w:val="0"/>
        <w:overflowPunct w:val="0"/>
        <w:spacing w:line="360" w:lineRule="auto"/>
        <w:rPr>
          <w:rFonts w:ascii="Tahoma" w:eastAsia="Arial Unicode MS" w:hAnsi="Tahoma" w:cs="Tahoma"/>
          <w:b w:val="0"/>
          <w:bCs w:val="0"/>
          <w:sz w:val="20"/>
          <w:szCs w:val="20"/>
        </w:rPr>
      </w:pPr>
    </w:p>
    <w:p w:rsidR="004A3109" w:rsidRPr="00DE1392" w:rsidRDefault="004A3109" w:rsidP="00C268A5">
      <w:pPr>
        <w:pStyle w:val="Heading31"/>
        <w:tabs>
          <w:tab w:val="left" w:pos="588"/>
        </w:tabs>
        <w:kinsoku w:val="0"/>
        <w:overflowPunct w:val="0"/>
        <w:spacing w:line="360" w:lineRule="auto"/>
        <w:rPr>
          <w:rFonts w:ascii="Tahoma" w:eastAsia="Arial Unicode MS" w:hAnsi="Tahoma" w:cs="Tahoma"/>
          <w:b w:val="0"/>
          <w:bCs w:val="0"/>
          <w:sz w:val="20"/>
          <w:szCs w:val="20"/>
        </w:rPr>
      </w:pPr>
      <w:r w:rsidRPr="00DE1392">
        <w:rPr>
          <w:rFonts w:ascii="Tahoma" w:eastAsia="Arial Unicode MS" w:hAnsi="Tahoma" w:cs="Tahoma"/>
          <w:b w:val="0"/>
          <w:bCs w:val="0"/>
          <w:sz w:val="20"/>
          <w:szCs w:val="20"/>
        </w:rPr>
        <w:t>Για περισσότερες λεπτομέρειες σχετικά με εντολές SMS, ανατρέξτε στο MEITRACK πρωτόκολλο SMS.</w:t>
      </w:r>
    </w:p>
    <w:p w:rsidR="004A3109" w:rsidRPr="00DE1392" w:rsidRDefault="004A3109" w:rsidP="00C268A5">
      <w:pPr>
        <w:kinsoku w:val="0"/>
        <w:overflowPunct w:val="0"/>
        <w:spacing w:line="360" w:lineRule="auto"/>
        <w:rPr>
          <w:rFonts w:ascii="Tahoma" w:hAnsi="Tahoma" w:cs="Tahoma"/>
          <w:sz w:val="20"/>
          <w:szCs w:val="20"/>
        </w:rPr>
      </w:pPr>
    </w:p>
    <w:p w:rsidR="004A3109" w:rsidRPr="00DE1392" w:rsidRDefault="004A3109" w:rsidP="00C268A5">
      <w:pPr>
        <w:pStyle w:val="Heading21"/>
        <w:numPr>
          <w:ilvl w:val="1"/>
          <w:numId w:val="2"/>
        </w:numPr>
        <w:tabs>
          <w:tab w:val="left" w:pos="494"/>
        </w:tabs>
        <w:kinsoku w:val="0"/>
        <w:overflowPunct w:val="0"/>
        <w:spacing w:line="360" w:lineRule="auto"/>
        <w:outlineLvl w:val="9"/>
        <w:rPr>
          <w:rFonts w:ascii="Tahoma" w:hAnsi="Tahoma" w:cs="Tahoma"/>
          <w:b w:val="0"/>
          <w:bCs w:val="0"/>
          <w:sz w:val="22"/>
          <w:szCs w:val="22"/>
        </w:rPr>
      </w:pPr>
      <w:bookmarkStart w:id="18" w:name="bookmark17"/>
      <w:bookmarkEnd w:id="18"/>
      <w:r w:rsidRPr="00DE1392">
        <w:rPr>
          <w:rFonts w:ascii="Tahoma" w:hAnsi="Tahoma" w:cs="Tahoma"/>
          <w:sz w:val="22"/>
          <w:szCs w:val="22"/>
        </w:rPr>
        <w:t>Ρύθμιση μέσω Υπολογιστή</w:t>
      </w:r>
    </w:p>
    <w:p w:rsidR="004A3109" w:rsidRPr="00DE1392" w:rsidRDefault="004A3109" w:rsidP="00C268A5">
      <w:pPr>
        <w:pStyle w:val="Heading31"/>
        <w:tabs>
          <w:tab w:val="left" w:pos="588"/>
        </w:tabs>
        <w:kinsoku w:val="0"/>
        <w:overflowPunct w:val="0"/>
        <w:spacing w:line="360" w:lineRule="auto"/>
        <w:jc w:val="both"/>
        <w:rPr>
          <w:rFonts w:ascii="Tahoma" w:eastAsia="Arial Unicode MS" w:hAnsi="Tahoma" w:cs="Tahoma"/>
          <w:b w:val="0"/>
          <w:bCs w:val="0"/>
        </w:rPr>
      </w:pPr>
    </w:p>
    <w:p w:rsidR="004A3109" w:rsidRPr="00DE1392" w:rsidRDefault="004A3109" w:rsidP="00C268A5">
      <w:pPr>
        <w:pStyle w:val="Heading31"/>
        <w:tabs>
          <w:tab w:val="left" w:pos="588"/>
        </w:tabs>
        <w:kinsoku w:val="0"/>
        <w:overflowPunct w:val="0"/>
        <w:spacing w:line="360" w:lineRule="auto"/>
        <w:jc w:val="both"/>
        <w:rPr>
          <w:rFonts w:ascii="Tahoma" w:eastAsia="Arial Unicode MS" w:hAnsi="Tahoma" w:cs="Tahoma"/>
          <w:b w:val="0"/>
          <w:bCs w:val="0"/>
        </w:rPr>
      </w:pPr>
      <w:r w:rsidRPr="00DE1392">
        <w:rPr>
          <w:rFonts w:ascii="Tahoma" w:eastAsia="Arial Unicode MS" w:hAnsi="Tahoma" w:cs="Tahoma"/>
          <w:b w:val="0"/>
          <w:bCs w:val="0"/>
        </w:rPr>
        <w:t xml:space="preserve">Αυτό το τμήμα παρουσιάζει τα βασικά για το πώς να χρησιμοποιήσετε το πρόγραμμα επεξεργασίας παραμέτρων MEITRACK. </w:t>
      </w:r>
    </w:p>
    <w:p w:rsidR="004A3109" w:rsidRPr="00DE1392" w:rsidRDefault="004A3109" w:rsidP="00C268A5">
      <w:pPr>
        <w:pStyle w:val="Heading31"/>
        <w:tabs>
          <w:tab w:val="left" w:pos="588"/>
        </w:tabs>
        <w:kinsoku w:val="0"/>
        <w:overflowPunct w:val="0"/>
        <w:spacing w:line="360" w:lineRule="auto"/>
        <w:jc w:val="both"/>
        <w:rPr>
          <w:rFonts w:ascii="Tahoma" w:eastAsia="Arial Unicode MS" w:hAnsi="Tahoma" w:cs="Tahoma"/>
          <w:b w:val="0"/>
          <w:bCs w:val="0"/>
        </w:rPr>
      </w:pPr>
      <w:r w:rsidRPr="00DE1392">
        <w:rPr>
          <w:rFonts w:ascii="Tahoma" w:eastAsia="Arial Unicode MS" w:hAnsi="Tahoma" w:cs="Tahoma"/>
          <w:b w:val="0"/>
          <w:bCs w:val="0"/>
        </w:rPr>
        <w:t>Σημείωση: Μην συνδέετε MVT380 με εξωτερική μπαταρία κατά τη διαμόρφωση.</w:t>
      </w:r>
    </w:p>
    <w:p w:rsidR="004A3109" w:rsidRPr="00DE1392" w:rsidRDefault="004A3109" w:rsidP="00C268A5">
      <w:pPr>
        <w:pStyle w:val="Heading31"/>
        <w:tabs>
          <w:tab w:val="left" w:pos="588"/>
        </w:tabs>
        <w:kinsoku w:val="0"/>
        <w:overflowPunct w:val="0"/>
        <w:spacing w:line="360" w:lineRule="auto"/>
        <w:jc w:val="both"/>
        <w:rPr>
          <w:rFonts w:ascii="Tahoma" w:eastAsia="Arial Unicode MS" w:hAnsi="Tahoma" w:cs="Tahoma"/>
          <w:b w:val="0"/>
          <w:bCs w:val="0"/>
        </w:rPr>
      </w:pPr>
    </w:p>
    <w:p w:rsidR="004A3109" w:rsidRPr="00DE1392" w:rsidRDefault="004A3109" w:rsidP="00C268A5">
      <w:pPr>
        <w:pStyle w:val="Heading31"/>
        <w:tabs>
          <w:tab w:val="left" w:pos="588"/>
        </w:tabs>
        <w:kinsoku w:val="0"/>
        <w:overflowPunct w:val="0"/>
        <w:spacing w:line="360" w:lineRule="auto"/>
        <w:jc w:val="both"/>
        <w:rPr>
          <w:rFonts w:ascii="Tahoma" w:eastAsia="Arial Unicode MS" w:hAnsi="Tahoma" w:cs="Tahoma"/>
          <w:b w:val="0"/>
          <w:bCs w:val="0"/>
        </w:rPr>
      </w:pPr>
      <w:r w:rsidRPr="00DE1392">
        <w:rPr>
          <w:rFonts w:ascii="Tahoma" w:eastAsia="Arial Unicode MS" w:hAnsi="Tahoma" w:cs="Tahoma"/>
          <w:b w:val="0"/>
          <w:bCs w:val="0"/>
        </w:rPr>
        <w:t>Ανατρέξτε στον Οδηγό χρήστη MEITRACK, στην ενότητα «Επεξεργασία Παραμέτρων» για πιο λεπτομερείς πληροφορίες σχετικά με τη διαμόρφωση και τις λειτουργίες.</w:t>
      </w:r>
    </w:p>
    <w:p w:rsidR="004A3109" w:rsidRPr="00DE1392" w:rsidRDefault="004A3109" w:rsidP="00C268A5">
      <w:pPr>
        <w:pStyle w:val="Heading31"/>
        <w:tabs>
          <w:tab w:val="left" w:pos="588"/>
        </w:tabs>
        <w:kinsoku w:val="0"/>
        <w:overflowPunct w:val="0"/>
        <w:spacing w:line="360" w:lineRule="auto"/>
        <w:jc w:val="both"/>
        <w:rPr>
          <w:rFonts w:ascii="Tahoma" w:eastAsia="Arial Unicode MS" w:hAnsi="Tahoma" w:cs="Tahoma"/>
          <w:b w:val="0"/>
          <w:bCs w:val="0"/>
          <w:lang w:val="en-US"/>
        </w:rPr>
      </w:pPr>
      <w:r w:rsidRPr="00DE1392">
        <w:rPr>
          <w:rFonts w:ascii="Tahoma" w:eastAsia="Arial Unicode MS" w:hAnsi="Tahoma" w:cs="Tahoma"/>
          <w:b w:val="0"/>
          <w:bCs w:val="0"/>
        </w:rPr>
        <w:t xml:space="preserve">Εκτελέστε το 'PL2303_Prolific_DriverInstaller »για να εγκαταστήσετε τους </w:t>
      </w:r>
      <w:r w:rsidRPr="00DE1392">
        <w:rPr>
          <w:rFonts w:ascii="Tahoma" w:eastAsia="Arial Unicode MS" w:hAnsi="Tahoma" w:cs="Tahoma"/>
          <w:b w:val="0"/>
          <w:bCs w:val="0"/>
          <w:lang w:val="en-US"/>
        </w:rPr>
        <w:t>drivers</w:t>
      </w:r>
      <w:r w:rsidRPr="00DE1392">
        <w:rPr>
          <w:rFonts w:ascii="Tahoma" w:eastAsia="Arial Unicode MS" w:hAnsi="Tahoma" w:cs="Tahoma"/>
          <w:b w:val="0"/>
          <w:bCs w:val="0"/>
        </w:rPr>
        <w:t xml:space="preserve"> του καλωδίου δεδομένων USB. Σημείωση</w:t>
      </w:r>
      <w:r w:rsidRPr="00DE1392">
        <w:rPr>
          <w:rFonts w:ascii="Tahoma" w:eastAsia="Arial Unicode MS" w:hAnsi="Tahoma" w:cs="Tahoma"/>
          <w:b w:val="0"/>
          <w:bCs w:val="0"/>
          <w:lang w:val="en-US"/>
        </w:rPr>
        <w:t xml:space="preserve">: To PL2303_Prolific_DriverInstaller </w:t>
      </w:r>
      <w:r w:rsidRPr="00DE1392">
        <w:rPr>
          <w:rFonts w:ascii="Tahoma" w:eastAsia="Arial Unicode MS" w:hAnsi="Tahoma" w:cs="Tahoma"/>
          <w:b w:val="0"/>
          <w:bCs w:val="0"/>
        </w:rPr>
        <w:t>είναι</w:t>
      </w:r>
      <w:r w:rsidRPr="00DE1392">
        <w:rPr>
          <w:rFonts w:ascii="Tahoma" w:eastAsia="Arial Unicode MS" w:hAnsi="Tahoma" w:cs="Tahoma"/>
          <w:b w:val="0"/>
          <w:bCs w:val="0"/>
          <w:lang w:val="en-US"/>
        </w:rPr>
        <w:t xml:space="preserve"> </w:t>
      </w:r>
      <w:r w:rsidRPr="00DE1392">
        <w:rPr>
          <w:rFonts w:ascii="Tahoma" w:eastAsia="Arial Unicode MS" w:hAnsi="Tahoma" w:cs="Tahoma"/>
          <w:b w:val="0"/>
          <w:bCs w:val="0"/>
        </w:rPr>
        <w:t>στο</w:t>
      </w:r>
      <w:r w:rsidRPr="00DE1392">
        <w:rPr>
          <w:rFonts w:ascii="Tahoma" w:eastAsia="Arial Unicode MS" w:hAnsi="Tahoma" w:cs="Tahoma"/>
          <w:b w:val="0"/>
          <w:bCs w:val="0"/>
          <w:lang w:val="en-US"/>
        </w:rPr>
        <w:t xml:space="preserve"> </w:t>
      </w:r>
      <w:r w:rsidRPr="00DE1392">
        <w:rPr>
          <w:rFonts w:ascii="Tahoma" w:eastAsia="Arial Unicode MS" w:hAnsi="Tahoma" w:cs="Tahoma"/>
          <w:b w:val="0"/>
          <w:bCs w:val="0"/>
        </w:rPr>
        <w:t>φάκελο</w:t>
      </w:r>
      <w:r w:rsidRPr="00DE1392">
        <w:rPr>
          <w:rFonts w:ascii="Tahoma" w:eastAsia="Arial Unicode MS" w:hAnsi="Tahoma" w:cs="Tahoma"/>
          <w:b w:val="0"/>
          <w:bCs w:val="0"/>
          <w:lang w:val="en-US"/>
        </w:rPr>
        <w:t xml:space="preserve"> «USB-232 Driver» </w:t>
      </w:r>
      <w:r w:rsidRPr="00DE1392">
        <w:rPr>
          <w:rFonts w:ascii="Tahoma" w:eastAsia="Arial Unicode MS" w:hAnsi="Tahoma" w:cs="Tahoma"/>
          <w:b w:val="0"/>
          <w:bCs w:val="0"/>
        </w:rPr>
        <w:t>στο</w:t>
      </w:r>
      <w:r w:rsidRPr="00DE1392">
        <w:rPr>
          <w:rFonts w:ascii="Tahoma" w:eastAsia="Arial Unicode MS" w:hAnsi="Tahoma" w:cs="Tahoma"/>
          <w:b w:val="0"/>
          <w:bCs w:val="0"/>
          <w:lang w:val="en-US"/>
        </w:rPr>
        <w:t xml:space="preserve"> CD. </w:t>
      </w:r>
    </w:p>
    <w:p w:rsidR="004A3109" w:rsidRPr="00DE1392" w:rsidRDefault="004A3109" w:rsidP="00C268A5">
      <w:pPr>
        <w:pStyle w:val="Heading31"/>
        <w:tabs>
          <w:tab w:val="left" w:pos="588"/>
        </w:tabs>
        <w:kinsoku w:val="0"/>
        <w:overflowPunct w:val="0"/>
        <w:spacing w:line="360" w:lineRule="auto"/>
        <w:jc w:val="both"/>
        <w:rPr>
          <w:rFonts w:ascii="Tahoma" w:eastAsia="Arial Unicode MS" w:hAnsi="Tahoma" w:cs="Tahoma"/>
          <w:b w:val="0"/>
          <w:bCs w:val="0"/>
        </w:rPr>
      </w:pPr>
      <w:r w:rsidRPr="00DE1392">
        <w:rPr>
          <w:rFonts w:ascii="Tahoma" w:eastAsia="Arial Unicode MS" w:hAnsi="Tahoma" w:cs="Tahoma"/>
          <w:b w:val="0"/>
          <w:bCs w:val="0"/>
        </w:rPr>
        <w:t>Συνδέστε με το καλώδιο δεδομένων USB το MVT380 και το PC.</w:t>
      </w:r>
    </w:p>
    <w:p w:rsidR="004A3109" w:rsidRPr="00DE1392" w:rsidRDefault="004A3109" w:rsidP="00C268A5">
      <w:pPr>
        <w:kinsoku w:val="0"/>
        <w:overflowPunct w:val="0"/>
        <w:spacing w:line="360" w:lineRule="auto"/>
        <w:jc w:val="both"/>
        <w:rPr>
          <w:rFonts w:ascii="Tahoma" w:hAnsi="Tahoma" w:cs="Tahoma"/>
          <w:sz w:val="20"/>
          <w:szCs w:val="20"/>
        </w:rPr>
      </w:pPr>
    </w:p>
    <w:p w:rsidR="004A3109" w:rsidRPr="00DE1392" w:rsidRDefault="00FC3537" w:rsidP="00F453FC">
      <w:pPr>
        <w:kinsoku w:val="0"/>
        <w:overflowPunct w:val="0"/>
        <w:spacing w:before="65" w:line="360" w:lineRule="auto"/>
        <w:ind w:left="178" w:right="10267"/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</w:rPr>
        <w:pict>
          <v:rect id="Rectangle 75" o:spid="_x0000_s1077" style="position:absolute;left:0;text-align:left;margin-left:231.25pt;margin-top:27pt;width:182pt;height:75pt;z-index:-11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" o:allowincell="f" filled="f" stroked="f">
            <v:textbox inset="0,0,0,0">
              <w:txbxContent>
                <w:p w:rsidR="004A3109" w:rsidRDefault="00FC3537" w:rsidP="000B622F">
                  <w:pPr>
                    <w:widowControl/>
                    <w:autoSpaceDE/>
                    <w:autoSpaceDN/>
                    <w:adjustRightInd/>
                    <w:spacing w:line="1500" w:lineRule="atLeast"/>
                    <w:jc w:val="right"/>
                  </w:pPr>
                  <w:r>
                    <w:rPr>
                      <w:noProof/>
                    </w:rPr>
                    <w:pict>
                      <v:shape id="Εικόνα 28" o:spid="_x0000_i1042" type="#_x0000_t75" style="width:182.25pt;height:1in;visibility:visible">
                        <v:imagedata r:id="rId19" o:title=""/>
                      </v:shape>
                    </w:pict>
                  </w:r>
                </w:p>
                <w:p w:rsidR="004A3109" w:rsidRDefault="004A3109"/>
              </w:txbxContent>
            </v:textbox>
            <w10:wrap anchorx="page"/>
          </v:rect>
        </w:pict>
      </w:r>
      <w:r w:rsidR="00811A20">
        <w:rPr>
          <w:rFonts w:ascii="Tahoma" w:hAnsi="Tahoma" w:cs="Tahoma"/>
          <w:noProof/>
        </w:rPr>
        <w:pict>
          <v:shape id="Εικόνα 29" o:spid="_x0000_i1027" type="#_x0000_t75" style="width:130.5pt;height:99pt;visibility:visible">
            <v:imagedata r:id="rId20" o:title=""/>
          </v:shape>
        </w:pict>
      </w:r>
      <w:r w:rsidR="004A3109" w:rsidRPr="00DE1392">
        <w:rPr>
          <w:rFonts w:ascii="Tahoma" w:hAnsi="Tahoma" w:cs="Tahoma"/>
          <w:noProof/>
        </w:rPr>
        <w:t xml:space="preserve"> </w:t>
      </w:r>
    </w:p>
    <w:p w:rsidR="004A3109" w:rsidRPr="00DE1392" w:rsidRDefault="004A3109" w:rsidP="00C268A5">
      <w:pPr>
        <w:kinsoku w:val="0"/>
        <w:overflowPunct w:val="0"/>
        <w:spacing w:line="360" w:lineRule="auto"/>
        <w:rPr>
          <w:rFonts w:ascii="Tahoma" w:hAnsi="Tahoma" w:cs="Tahoma"/>
          <w:sz w:val="20"/>
          <w:szCs w:val="20"/>
        </w:rPr>
      </w:pPr>
    </w:p>
    <w:p w:rsidR="004A3109" w:rsidRPr="00DE1392" w:rsidRDefault="004A3109" w:rsidP="00C268A5">
      <w:pPr>
        <w:kinsoku w:val="0"/>
        <w:overflowPunct w:val="0"/>
        <w:spacing w:before="18" w:line="360" w:lineRule="auto"/>
        <w:rPr>
          <w:rFonts w:ascii="Tahoma" w:hAnsi="Tahoma" w:cs="Tahoma"/>
        </w:rPr>
      </w:pPr>
    </w:p>
    <w:p w:rsidR="004A3109" w:rsidRPr="00DE1392" w:rsidRDefault="004A3109" w:rsidP="00C268A5">
      <w:pPr>
        <w:pStyle w:val="a3"/>
        <w:kinsoku w:val="0"/>
        <w:overflowPunct w:val="0"/>
        <w:spacing w:before="0" w:line="360" w:lineRule="auto"/>
        <w:rPr>
          <w:rFonts w:ascii="Tahoma" w:hAnsi="Tahoma" w:cs="Tahoma"/>
          <w:spacing w:val="-2"/>
          <w:sz w:val="20"/>
          <w:szCs w:val="20"/>
        </w:rPr>
        <w:sectPr w:rsidR="004A3109" w:rsidRPr="00DE1392" w:rsidSect="00AF1348">
          <w:type w:val="continuous"/>
          <w:pgSz w:w="11907" w:h="16840" w:code="9"/>
          <w:pgMar w:top="737" w:right="737" w:bottom="737" w:left="737" w:header="567" w:footer="1174" w:gutter="0"/>
          <w:cols w:space="720" w:equalWidth="0">
            <w:col w:w="9550"/>
          </w:cols>
          <w:noEndnote/>
          <w:docGrid w:linePitch="326"/>
        </w:sectPr>
      </w:pPr>
      <w:r w:rsidRPr="00DE1392">
        <w:rPr>
          <w:rFonts w:ascii="Tahoma" w:hAnsi="Tahoma" w:cs="Tahoma"/>
          <w:spacing w:val="-2"/>
          <w:sz w:val="20"/>
          <w:szCs w:val="20"/>
        </w:rPr>
        <w:t>Ανοίξτε τη Διαχείριση Συσκευών (Διαχείριση συσκευών είναι κάτω από τον Πίνακα Ελέγχου \ Σύστημα και Ασφάλεια \ Σύστημα). Μπορείτε να βρείτε στη συνέχεια το  «</w:t>
      </w:r>
      <w:r w:rsidRPr="00DE1392">
        <w:rPr>
          <w:rFonts w:ascii="Tahoma" w:hAnsi="Tahoma" w:cs="Tahoma"/>
          <w:sz w:val="20"/>
          <w:szCs w:val="20"/>
          <w:lang w:val="en-US"/>
        </w:rPr>
        <w:t>P</w:t>
      </w:r>
      <w:r w:rsidRPr="00DE1392">
        <w:rPr>
          <w:rFonts w:ascii="Tahoma" w:hAnsi="Tahoma" w:cs="Tahoma"/>
          <w:spacing w:val="-3"/>
          <w:sz w:val="20"/>
          <w:szCs w:val="20"/>
          <w:lang w:val="en-US"/>
        </w:rPr>
        <w:t>r</w:t>
      </w:r>
      <w:r w:rsidRPr="00DE1392">
        <w:rPr>
          <w:rFonts w:ascii="Tahoma" w:hAnsi="Tahoma" w:cs="Tahoma"/>
          <w:sz w:val="20"/>
          <w:szCs w:val="20"/>
          <w:lang w:val="en-US"/>
        </w:rPr>
        <w:t>o</w:t>
      </w:r>
      <w:r w:rsidRPr="00DE1392">
        <w:rPr>
          <w:rFonts w:ascii="Tahoma" w:hAnsi="Tahoma" w:cs="Tahoma"/>
          <w:spacing w:val="-1"/>
          <w:sz w:val="20"/>
          <w:szCs w:val="20"/>
          <w:lang w:val="en-US"/>
        </w:rPr>
        <w:t>li</w:t>
      </w:r>
      <w:r w:rsidRPr="00DE1392">
        <w:rPr>
          <w:rFonts w:ascii="Tahoma" w:hAnsi="Tahoma" w:cs="Tahoma"/>
          <w:sz w:val="20"/>
          <w:szCs w:val="20"/>
          <w:lang w:val="en-US"/>
        </w:rPr>
        <w:t>fic</w:t>
      </w:r>
      <w:r w:rsidRPr="00DE1392">
        <w:rPr>
          <w:rFonts w:ascii="Tahoma" w:hAnsi="Tahoma" w:cs="Tahoma"/>
          <w:sz w:val="20"/>
          <w:szCs w:val="20"/>
        </w:rPr>
        <w:t xml:space="preserve"> </w:t>
      </w:r>
      <w:r w:rsidRPr="00DE1392">
        <w:rPr>
          <w:rFonts w:ascii="Tahoma" w:hAnsi="Tahoma" w:cs="Tahoma"/>
          <w:sz w:val="20"/>
          <w:szCs w:val="20"/>
          <w:lang w:val="en-US"/>
        </w:rPr>
        <w:t>U</w:t>
      </w:r>
      <w:r w:rsidRPr="00DE1392">
        <w:rPr>
          <w:rFonts w:ascii="Tahoma" w:hAnsi="Tahoma" w:cs="Tahoma"/>
          <w:spacing w:val="-1"/>
          <w:sz w:val="20"/>
          <w:szCs w:val="20"/>
          <w:lang w:val="en-US"/>
        </w:rPr>
        <w:t>S</w:t>
      </w:r>
      <w:r w:rsidRPr="00DE1392">
        <w:rPr>
          <w:rFonts w:ascii="Tahoma" w:hAnsi="Tahoma" w:cs="Tahoma"/>
          <w:sz w:val="20"/>
          <w:szCs w:val="20"/>
          <w:lang w:val="en-US"/>
        </w:rPr>
        <w:t>B</w:t>
      </w:r>
      <w:r w:rsidRPr="00DE1392">
        <w:rPr>
          <w:rFonts w:ascii="Tahoma" w:hAnsi="Tahoma" w:cs="Tahoma"/>
          <w:sz w:val="20"/>
          <w:szCs w:val="20"/>
        </w:rPr>
        <w:t>-</w:t>
      </w:r>
      <w:r w:rsidRPr="00DE1392">
        <w:rPr>
          <w:rFonts w:ascii="Tahoma" w:hAnsi="Tahoma" w:cs="Tahoma"/>
          <w:spacing w:val="-3"/>
          <w:sz w:val="20"/>
          <w:szCs w:val="20"/>
          <w:lang w:val="en-US"/>
        </w:rPr>
        <w:t>t</w:t>
      </w:r>
      <w:r w:rsidRPr="00DE1392">
        <w:rPr>
          <w:rFonts w:ascii="Tahoma" w:hAnsi="Tahoma" w:cs="Tahoma"/>
          <w:spacing w:val="1"/>
          <w:sz w:val="20"/>
          <w:szCs w:val="20"/>
          <w:lang w:val="en-US"/>
        </w:rPr>
        <w:t>o</w:t>
      </w:r>
      <w:r w:rsidRPr="00DE1392">
        <w:rPr>
          <w:rFonts w:ascii="Tahoma" w:hAnsi="Tahoma" w:cs="Tahoma"/>
          <w:sz w:val="20"/>
          <w:szCs w:val="20"/>
        </w:rPr>
        <w:t>-</w:t>
      </w:r>
      <w:r w:rsidRPr="00DE1392">
        <w:rPr>
          <w:rFonts w:ascii="Tahoma" w:hAnsi="Tahoma" w:cs="Tahoma"/>
          <w:spacing w:val="-2"/>
          <w:sz w:val="20"/>
          <w:szCs w:val="20"/>
          <w:lang w:val="en-US"/>
        </w:rPr>
        <w:t>S</w:t>
      </w:r>
      <w:r w:rsidRPr="00DE1392">
        <w:rPr>
          <w:rFonts w:ascii="Tahoma" w:hAnsi="Tahoma" w:cs="Tahoma"/>
          <w:spacing w:val="-1"/>
          <w:sz w:val="20"/>
          <w:szCs w:val="20"/>
          <w:lang w:val="en-US"/>
        </w:rPr>
        <w:t>e</w:t>
      </w:r>
      <w:r w:rsidRPr="00DE1392">
        <w:rPr>
          <w:rFonts w:ascii="Tahoma" w:hAnsi="Tahoma" w:cs="Tahoma"/>
          <w:sz w:val="20"/>
          <w:szCs w:val="20"/>
          <w:lang w:val="en-US"/>
        </w:rPr>
        <w:t>r</w:t>
      </w:r>
      <w:r w:rsidRPr="00DE1392">
        <w:rPr>
          <w:rFonts w:ascii="Tahoma" w:hAnsi="Tahoma" w:cs="Tahoma"/>
          <w:spacing w:val="-2"/>
          <w:sz w:val="20"/>
          <w:szCs w:val="20"/>
          <w:lang w:val="en-US"/>
        </w:rPr>
        <w:t>i</w:t>
      </w:r>
      <w:r w:rsidRPr="00DE1392">
        <w:rPr>
          <w:rFonts w:ascii="Tahoma" w:hAnsi="Tahoma" w:cs="Tahoma"/>
          <w:sz w:val="20"/>
          <w:szCs w:val="20"/>
          <w:lang w:val="en-US"/>
        </w:rPr>
        <w:t>al</w:t>
      </w:r>
      <w:r w:rsidRPr="00DE1392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E1392">
        <w:rPr>
          <w:rFonts w:ascii="Tahoma" w:hAnsi="Tahoma" w:cs="Tahoma"/>
          <w:sz w:val="20"/>
          <w:szCs w:val="20"/>
          <w:lang w:val="en-US"/>
        </w:rPr>
        <w:t>Comm</w:t>
      </w:r>
      <w:proofErr w:type="spellEnd"/>
      <w:r w:rsidRPr="00DE1392">
        <w:rPr>
          <w:rFonts w:ascii="Tahoma" w:hAnsi="Tahoma" w:cs="Tahoma"/>
          <w:sz w:val="20"/>
          <w:szCs w:val="20"/>
        </w:rPr>
        <w:t xml:space="preserve"> </w:t>
      </w:r>
      <w:r w:rsidRPr="00DE1392">
        <w:rPr>
          <w:rFonts w:ascii="Tahoma" w:hAnsi="Tahoma" w:cs="Tahoma"/>
          <w:spacing w:val="-4"/>
          <w:sz w:val="20"/>
          <w:szCs w:val="20"/>
          <w:lang w:val="en-US"/>
        </w:rPr>
        <w:t>P</w:t>
      </w:r>
      <w:r w:rsidRPr="00DE1392">
        <w:rPr>
          <w:rFonts w:ascii="Tahoma" w:hAnsi="Tahoma" w:cs="Tahoma"/>
          <w:sz w:val="20"/>
          <w:szCs w:val="20"/>
          <w:lang w:val="en-US"/>
        </w:rPr>
        <w:t>or</w:t>
      </w:r>
      <w:r w:rsidRPr="00DE1392">
        <w:rPr>
          <w:rFonts w:ascii="Tahoma" w:hAnsi="Tahoma" w:cs="Tahoma"/>
          <w:spacing w:val="6"/>
          <w:sz w:val="20"/>
          <w:szCs w:val="20"/>
          <w:lang w:val="en-US"/>
        </w:rPr>
        <w:t>t</w:t>
      </w:r>
      <w:r w:rsidRPr="00DE1392">
        <w:rPr>
          <w:rFonts w:ascii="Tahoma" w:hAnsi="Tahoma" w:cs="Tahoma"/>
          <w:spacing w:val="-2"/>
          <w:sz w:val="20"/>
          <w:szCs w:val="20"/>
        </w:rPr>
        <w:t>», όπως φαίνεται στην παρακάτω εικόνα.</w:t>
      </w:r>
    </w:p>
    <w:p w:rsidR="004A3109" w:rsidRPr="00DE1392" w:rsidRDefault="004A3109" w:rsidP="00C268A5">
      <w:pPr>
        <w:pStyle w:val="a3"/>
        <w:kinsoku w:val="0"/>
        <w:overflowPunct w:val="0"/>
        <w:spacing w:before="0" w:line="360" w:lineRule="auto"/>
        <w:rPr>
          <w:rFonts w:ascii="Tahoma" w:hAnsi="Tahoma" w:cs="Tahoma"/>
          <w:spacing w:val="-2"/>
          <w:sz w:val="20"/>
          <w:szCs w:val="20"/>
        </w:rPr>
      </w:pPr>
    </w:p>
    <w:p w:rsidR="004A3109" w:rsidRPr="00DE1392" w:rsidRDefault="004A3109" w:rsidP="00C268A5">
      <w:pPr>
        <w:kinsoku w:val="0"/>
        <w:overflowPunct w:val="0"/>
        <w:spacing w:before="6" w:line="360" w:lineRule="auto"/>
        <w:rPr>
          <w:rFonts w:ascii="Tahoma" w:hAnsi="Tahoma" w:cs="Tahoma"/>
          <w:sz w:val="20"/>
          <w:szCs w:val="20"/>
        </w:rPr>
      </w:pPr>
    </w:p>
    <w:p w:rsidR="004A3109" w:rsidRPr="00DE1392" w:rsidRDefault="004A3109" w:rsidP="00C268A5">
      <w:pPr>
        <w:kinsoku w:val="0"/>
        <w:overflowPunct w:val="0"/>
        <w:spacing w:line="360" w:lineRule="auto"/>
        <w:rPr>
          <w:rFonts w:ascii="Tahoma" w:hAnsi="Tahoma" w:cs="Tahoma"/>
          <w:sz w:val="20"/>
          <w:szCs w:val="20"/>
        </w:rPr>
      </w:pPr>
    </w:p>
    <w:p w:rsidR="004A3109" w:rsidRPr="00DE1392" w:rsidRDefault="004A3109" w:rsidP="00C268A5">
      <w:pPr>
        <w:kinsoku w:val="0"/>
        <w:overflowPunct w:val="0"/>
        <w:spacing w:line="360" w:lineRule="auto"/>
        <w:rPr>
          <w:rFonts w:ascii="Tahoma" w:hAnsi="Tahoma" w:cs="Tahoma"/>
          <w:sz w:val="20"/>
          <w:szCs w:val="20"/>
        </w:rPr>
      </w:pPr>
    </w:p>
    <w:p w:rsidR="004A3109" w:rsidRPr="00DE1392" w:rsidRDefault="004A3109" w:rsidP="00C268A5">
      <w:pPr>
        <w:kinsoku w:val="0"/>
        <w:overflowPunct w:val="0"/>
        <w:spacing w:line="360" w:lineRule="auto"/>
        <w:rPr>
          <w:rFonts w:ascii="Tahoma" w:hAnsi="Tahoma" w:cs="Tahoma"/>
          <w:sz w:val="20"/>
          <w:szCs w:val="20"/>
        </w:rPr>
      </w:pPr>
    </w:p>
    <w:p w:rsidR="004A3109" w:rsidRPr="00DE1392" w:rsidRDefault="004A3109" w:rsidP="00C268A5">
      <w:pPr>
        <w:kinsoku w:val="0"/>
        <w:overflowPunct w:val="0"/>
        <w:spacing w:line="360" w:lineRule="auto"/>
        <w:rPr>
          <w:rFonts w:ascii="Tahoma" w:hAnsi="Tahoma" w:cs="Tahoma"/>
          <w:sz w:val="20"/>
          <w:szCs w:val="20"/>
        </w:rPr>
      </w:pPr>
    </w:p>
    <w:p w:rsidR="004A3109" w:rsidRPr="00DE1392" w:rsidRDefault="004A3109" w:rsidP="00C268A5">
      <w:pPr>
        <w:kinsoku w:val="0"/>
        <w:overflowPunct w:val="0"/>
        <w:spacing w:line="360" w:lineRule="auto"/>
        <w:rPr>
          <w:rFonts w:ascii="Tahoma" w:hAnsi="Tahoma" w:cs="Tahoma"/>
          <w:sz w:val="20"/>
          <w:szCs w:val="20"/>
        </w:rPr>
      </w:pPr>
    </w:p>
    <w:p w:rsidR="004A3109" w:rsidRPr="00DE1392" w:rsidRDefault="004A3109" w:rsidP="00C268A5">
      <w:pPr>
        <w:kinsoku w:val="0"/>
        <w:overflowPunct w:val="0"/>
        <w:spacing w:line="360" w:lineRule="auto"/>
        <w:rPr>
          <w:rFonts w:ascii="Tahoma" w:hAnsi="Tahoma" w:cs="Tahoma"/>
          <w:sz w:val="20"/>
          <w:szCs w:val="20"/>
        </w:rPr>
      </w:pPr>
    </w:p>
    <w:p w:rsidR="004A3109" w:rsidRPr="00DE1392" w:rsidRDefault="004A3109" w:rsidP="00C268A5">
      <w:pPr>
        <w:kinsoku w:val="0"/>
        <w:overflowPunct w:val="0"/>
        <w:spacing w:line="360" w:lineRule="auto"/>
        <w:rPr>
          <w:rFonts w:ascii="Tahoma" w:hAnsi="Tahoma" w:cs="Tahoma"/>
          <w:sz w:val="20"/>
          <w:szCs w:val="20"/>
        </w:rPr>
      </w:pPr>
    </w:p>
    <w:p w:rsidR="004A3109" w:rsidRPr="00DE1392" w:rsidRDefault="004A3109" w:rsidP="00C268A5">
      <w:pPr>
        <w:kinsoku w:val="0"/>
        <w:overflowPunct w:val="0"/>
        <w:spacing w:line="360" w:lineRule="auto"/>
        <w:rPr>
          <w:rFonts w:ascii="Tahoma" w:hAnsi="Tahoma" w:cs="Tahoma"/>
          <w:sz w:val="20"/>
          <w:szCs w:val="20"/>
        </w:rPr>
      </w:pPr>
    </w:p>
    <w:p w:rsidR="004A3109" w:rsidRPr="00DE1392" w:rsidRDefault="004A3109" w:rsidP="00C268A5">
      <w:pPr>
        <w:kinsoku w:val="0"/>
        <w:overflowPunct w:val="0"/>
        <w:spacing w:line="360" w:lineRule="auto"/>
        <w:rPr>
          <w:rFonts w:ascii="Tahoma" w:hAnsi="Tahoma" w:cs="Tahoma"/>
          <w:sz w:val="20"/>
          <w:szCs w:val="20"/>
        </w:rPr>
      </w:pPr>
    </w:p>
    <w:p w:rsidR="004A3109" w:rsidRPr="00DE1392" w:rsidRDefault="004A3109" w:rsidP="00C268A5">
      <w:pPr>
        <w:kinsoku w:val="0"/>
        <w:overflowPunct w:val="0"/>
        <w:spacing w:line="360" w:lineRule="auto"/>
        <w:rPr>
          <w:rFonts w:ascii="Tahoma" w:hAnsi="Tahoma" w:cs="Tahoma"/>
          <w:sz w:val="20"/>
          <w:szCs w:val="20"/>
        </w:rPr>
      </w:pPr>
    </w:p>
    <w:p w:rsidR="004A3109" w:rsidRPr="00DE1392" w:rsidRDefault="004A3109" w:rsidP="00C268A5">
      <w:pPr>
        <w:kinsoku w:val="0"/>
        <w:overflowPunct w:val="0"/>
        <w:spacing w:line="360" w:lineRule="auto"/>
        <w:rPr>
          <w:rFonts w:ascii="Tahoma" w:hAnsi="Tahoma" w:cs="Tahoma"/>
          <w:sz w:val="20"/>
          <w:szCs w:val="20"/>
        </w:rPr>
      </w:pPr>
    </w:p>
    <w:p w:rsidR="004A3109" w:rsidRPr="00DE1392" w:rsidRDefault="004A3109" w:rsidP="00C268A5">
      <w:pPr>
        <w:kinsoku w:val="0"/>
        <w:overflowPunct w:val="0"/>
        <w:spacing w:before="14" w:line="360" w:lineRule="auto"/>
        <w:rPr>
          <w:rFonts w:ascii="Tahoma" w:hAnsi="Tahoma" w:cs="Tahoma"/>
        </w:rPr>
      </w:pPr>
    </w:p>
    <w:p w:rsidR="004A3109" w:rsidRPr="00DE1392" w:rsidRDefault="00FC3537" w:rsidP="00C268A5">
      <w:pPr>
        <w:kinsoku w:val="0"/>
        <w:overflowPunct w:val="0"/>
        <w:spacing w:before="63" w:line="360" w:lineRule="auto"/>
        <w:ind w:left="178" w:right="175"/>
        <w:rPr>
          <w:rFonts w:ascii="Tahoma" w:hAnsi="Tahoma" w:cs="Tahoma"/>
          <w:i/>
          <w:iCs/>
          <w:spacing w:val="-1"/>
          <w:sz w:val="18"/>
          <w:szCs w:val="18"/>
        </w:rPr>
      </w:pPr>
      <w:r>
        <w:rPr>
          <w:rFonts w:ascii="Tahoma" w:hAnsi="Tahoma" w:cs="Tahoma"/>
          <w:noProof/>
        </w:rPr>
        <w:pict>
          <v:group id="Group 78" o:spid="_x0000_s1078" style="position:absolute;left:0;text-align:left;margin-left:94.05pt;margin-top:-196.2pt;width:210.95pt;height:191.3pt;z-index:-10;mso-position-horizontal-relative:page" coordorigin="1881,-3924" coordsize="4219,3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" o:allowincell="f">
            <v:rect id="Rectangle 79" o:spid="_x0000_s1079" style="position:absolute;left:1903;top:-3909;width:4180;height:38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<v:textbox inset="0,0,0,0">
                <w:txbxContent>
                  <w:p w:rsidR="004A3109" w:rsidRDefault="00FC3537" w:rsidP="00F453FC">
                    <w:pPr>
                      <w:widowControl/>
                      <w:autoSpaceDE/>
                      <w:autoSpaceDN/>
                      <w:adjustRightInd/>
                      <w:spacing w:line="3800" w:lineRule="atLeast"/>
                      <w:jc w:val="center"/>
                    </w:pPr>
                    <w:r>
                      <w:rPr>
                        <w:noProof/>
                      </w:rPr>
                      <w:pict>
                        <v:shape id="Εικόνα 32" o:spid="_x0000_i1043" type="#_x0000_t75" style="width:210pt;height:187.5pt;visibility:visible">
                          <v:imagedata r:id="rId21" o:title=""/>
                        </v:shape>
                      </w:pict>
                    </w:r>
                  </w:p>
                  <w:p w:rsidR="004A3109" w:rsidRDefault="004A3109"/>
                </w:txbxContent>
              </v:textbox>
            </v:rect>
            <v:shape id="Freeform 80" o:spid="_x0000_s1080" style="position:absolute;left:1889;top:-3915;width:4203;height:20;visibility:visible;mso-wrap-style:square;v-text-anchor:top" coordsize="420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3pjcQA&#10;AADbAAAADwAAAGRycy9kb3ducmV2LnhtbESPQWvCQBSE7wX/w/IK3nRjsWKjq1htaS4BteL5kX0m&#10;odm3Mbs1yb93C0KPw8x8wyzXnanEjRpXWlYwGUcgiDOrS84VnL4/R3MQziNrrCyTgp4crFeDpyXG&#10;2rZ8oNvR5yJA2MWooPC+jqV0WUEG3djWxMG72MagD7LJpW6wDXBTyZcomkmDJYeFAmvaFpT9HH+N&#10;AnuIdrtJWr2d3/ezjz7JvPm6pkoNn7vNAoSnzv+HH+1EK5i+wt+X8AP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t6Y3EAAAA2wAAAA8AAAAAAAAAAAAAAAAAmAIAAGRycy9k&#10;b3ducmV2LnhtbFBLBQYAAAAABAAEAPUAAACJAwAAAAA=&#10;" path="m,l4203,e" filled="f" strokecolor="#92d050" strokeweight=".28925mm">
              <v:path arrowok="t" o:connecttype="custom" o:connectlocs="0,0;4203,0" o:connectangles="0,0"/>
            </v:shape>
            <v:shape id="Freeform 81" o:spid="_x0000_s1081" style="position:absolute;left:1896;top:-3908;width:20;height:3795;visibility:visible;mso-wrap-style:square;v-text-anchor:top" coordsize="20,3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fRjsEA&#10;AADbAAAADwAAAGRycy9kb3ducmV2LnhtbERPy2rCQBTdC/2H4Rbc6aTio6SOUkUhuDOmUHeXzG0S&#10;mrkTZ0ZN/76zEFweznu57k0rbuR8Y1nB2zgBQVxa3XCloDjtR+8gfEDW2FomBX/kYb16GSwx1fbO&#10;R7rloRIxhH2KCuoQulRKX9Zk0I9tRxy5H+sMhghdJbXDeww3rZwkyVwabDg21NjRtqbyN78aBbtZ&#10;sfk+XBv8umSc5cXiXLntWanha//5ASJQH57ihzvTCqZxbPwSf4B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n0Y7BAAAA2wAAAA8AAAAAAAAAAAAAAAAAmAIAAGRycy9kb3du&#10;cmV2LnhtbFBLBQYAAAAABAAEAPUAAACGAwAAAAA=&#10;" path="m,l,3794e" filled="f" strokecolor="#92d050" strokeweight=".28925mm">
              <v:path arrowok="t" o:connecttype="custom" o:connectlocs="0,0;0,3794" o:connectangles="0,0"/>
            </v:shape>
            <v:shape id="Freeform 82" o:spid="_x0000_s1082" style="position:absolute;left:6085;top:-3908;width:20;height:3795;visibility:visible;mso-wrap-style:square;v-text-anchor:top" coordsize="20,3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Kfz8IA&#10;AADbAAAADwAAAGRycy9kb3ducmV2LnhtbESPQYvCMBSE74L/ITzBm6autLhdo8iCIF6K1YN7ezRv&#10;22LzUpqo9d8bQfA4zMw3zHLdm0bcqHO1ZQWzaQSCuLC65lLB6bidLEA4j6yxsUwKHuRgvRoOlphq&#10;e+cD3XJfigBhl6KCyvs2ldIVFRl0U9sSB+/fdgZ9kF0pdYf3ADeN/IqiRBqsOSxU2NJvRcUlvxoF&#10;OdUZH5Ik/v6Lr31+nsts7zOlxqN+8wPCU+8/4Xd7pxXEM3h9CT9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Yp/PwgAAANsAAAAPAAAAAAAAAAAAAAAAAJgCAABkcnMvZG93&#10;bnJldi54bWxQSwUGAAAAAAQABAD1AAAAhwMAAAAA&#10;" path="m,l,3794e" filled="f" strokecolor="#92d050" strokeweight=".82pt">
              <v:path arrowok="t" o:connecttype="custom" o:connectlocs="0,0;0,3794" o:connectangles="0,0"/>
            </v:shape>
            <v:shape id="Freeform 83" o:spid="_x0000_s1083" style="position:absolute;left:1889;top:-106;width:4203;height:20;visibility:visible;mso-wrap-style:square;v-text-anchor:top" coordsize="420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FCv8QA&#10;AADbAAAADwAAAGRycy9kb3ducmV2LnhtbESPQWvCQBSE7wX/w/IK3nRjpWKjq1htaS4BteL5kX0m&#10;odm3Mbs1yb93C0KPw8x8wyzXnanEjRpXWlYwGUcgiDOrS84VnL4/R3MQziNrrCyTgp4crFeDpyXG&#10;2rZ8oNvR5yJA2MWooPC+jqV0WUEG3djWxMG72MagD7LJpW6wDXBTyZcomkmDJYeFAmvaFpT9HH+N&#10;AnuIdrtJWr2d3/ezjz7JvPm6pkoNn7vNAoSnzv+HH+1EK3idwt+X8AP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RQr/EAAAA2wAAAA8AAAAAAAAAAAAAAAAAmAIAAGRycy9k&#10;b3ducmV2LnhtbFBLBQYAAAAABAAEAPUAAACJAwAAAAA=&#10;" path="m,l4203,e" filled="f" strokecolor="#92d050" strokeweight=".28925mm">
              <v:path arrowok="t" o:connecttype="custom" o:connectlocs="0,0;4203,0" o:connectangles="0,0"/>
            </v:shape>
            <w10:wrap anchorx="page"/>
          </v:group>
        </w:pict>
      </w:r>
    </w:p>
    <w:p w:rsidR="004A3109" w:rsidRPr="00DE1392" w:rsidRDefault="004A3109" w:rsidP="00C268A5">
      <w:pPr>
        <w:kinsoku w:val="0"/>
        <w:overflowPunct w:val="0"/>
        <w:spacing w:before="63" w:line="360" w:lineRule="auto"/>
        <w:ind w:left="178" w:right="175"/>
        <w:rPr>
          <w:rFonts w:ascii="Tahoma" w:hAnsi="Tahoma" w:cs="Tahoma"/>
          <w:i/>
          <w:iCs/>
          <w:spacing w:val="-2"/>
          <w:sz w:val="20"/>
          <w:szCs w:val="20"/>
        </w:rPr>
      </w:pPr>
      <w:r w:rsidRPr="00DE1392">
        <w:rPr>
          <w:rFonts w:ascii="Tahoma" w:hAnsi="Tahoma" w:cs="Tahoma"/>
          <w:i/>
          <w:iCs/>
          <w:spacing w:val="-2"/>
          <w:sz w:val="20"/>
          <w:szCs w:val="20"/>
        </w:rPr>
        <w:t xml:space="preserve">Σημείωση: Να θυμάστε αυτόν τον αριθμό </w:t>
      </w:r>
      <w:r w:rsidRPr="00DE1392">
        <w:rPr>
          <w:rFonts w:ascii="Tahoma" w:hAnsi="Tahoma" w:cs="Tahoma"/>
          <w:i/>
          <w:iCs/>
          <w:spacing w:val="-2"/>
          <w:sz w:val="20"/>
          <w:szCs w:val="20"/>
          <w:lang w:val="en-US"/>
        </w:rPr>
        <w:t>Com</w:t>
      </w:r>
      <w:r w:rsidRPr="00DE1392">
        <w:rPr>
          <w:rFonts w:ascii="Tahoma" w:hAnsi="Tahoma" w:cs="Tahoma"/>
          <w:i/>
          <w:iCs/>
          <w:spacing w:val="-2"/>
          <w:sz w:val="20"/>
          <w:szCs w:val="20"/>
        </w:rPr>
        <w:t xml:space="preserve">. Θα πρέπει να εισαχθεί στο πρόγραμμα επεξεργασίας παραμέτρων </w:t>
      </w:r>
      <w:r w:rsidRPr="00DE1392">
        <w:rPr>
          <w:rFonts w:ascii="Tahoma" w:hAnsi="Tahoma" w:cs="Tahoma"/>
          <w:i/>
          <w:iCs/>
          <w:spacing w:val="-2"/>
          <w:sz w:val="20"/>
          <w:szCs w:val="20"/>
          <w:lang w:val="en-US"/>
        </w:rPr>
        <w:t>MEITRACK</w:t>
      </w:r>
      <w:r w:rsidRPr="00DE1392">
        <w:rPr>
          <w:rFonts w:ascii="Tahoma" w:hAnsi="Tahoma" w:cs="Tahoma"/>
          <w:i/>
          <w:iCs/>
          <w:spacing w:val="-2"/>
          <w:sz w:val="20"/>
          <w:szCs w:val="20"/>
        </w:rPr>
        <w:t xml:space="preserve">. Είναι </w:t>
      </w:r>
      <w:r w:rsidRPr="00DE1392">
        <w:rPr>
          <w:rFonts w:ascii="Tahoma" w:hAnsi="Tahoma" w:cs="Tahoma"/>
          <w:i/>
          <w:iCs/>
          <w:spacing w:val="-2"/>
          <w:sz w:val="20"/>
          <w:szCs w:val="20"/>
          <w:lang w:val="en-US"/>
        </w:rPr>
        <w:t>COM</w:t>
      </w:r>
      <w:r w:rsidRPr="00DE1392">
        <w:rPr>
          <w:rFonts w:ascii="Tahoma" w:hAnsi="Tahoma" w:cs="Tahoma"/>
          <w:i/>
          <w:iCs/>
          <w:spacing w:val="-2"/>
          <w:sz w:val="20"/>
          <w:szCs w:val="20"/>
        </w:rPr>
        <w:t xml:space="preserve">3 σε αυτό το Παράδειγμα και θα ήταν </w:t>
      </w:r>
      <w:r w:rsidRPr="00DE1392">
        <w:rPr>
          <w:rFonts w:ascii="Tahoma" w:hAnsi="Tahoma" w:cs="Tahoma"/>
          <w:i/>
          <w:iCs/>
          <w:spacing w:val="-2"/>
          <w:sz w:val="20"/>
          <w:szCs w:val="20"/>
          <w:lang w:val="en-US"/>
        </w:rPr>
        <w:t>COM</w:t>
      </w:r>
      <w:r w:rsidRPr="00DE1392">
        <w:rPr>
          <w:rFonts w:ascii="Tahoma" w:hAnsi="Tahoma" w:cs="Tahoma"/>
          <w:i/>
          <w:iCs/>
          <w:spacing w:val="-2"/>
          <w:sz w:val="20"/>
          <w:szCs w:val="20"/>
        </w:rPr>
        <w:t xml:space="preserve">4 ή </w:t>
      </w:r>
      <w:r w:rsidRPr="00DE1392">
        <w:rPr>
          <w:rFonts w:ascii="Tahoma" w:hAnsi="Tahoma" w:cs="Tahoma"/>
          <w:i/>
          <w:iCs/>
          <w:spacing w:val="-2"/>
          <w:sz w:val="20"/>
          <w:szCs w:val="20"/>
          <w:lang w:val="en-US"/>
        </w:rPr>
        <w:t>COM</w:t>
      </w:r>
      <w:r w:rsidRPr="00DE1392">
        <w:rPr>
          <w:rFonts w:ascii="Tahoma" w:hAnsi="Tahoma" w:cs="Tahoma"/>
          <w:i/>
          <w:iCs/>
          <w:spacing w:val="-2"/>
          <w:sz w:val="20"/>
          <w:szCs w:val="20"/>
        </w:rPr>
        <w:t>5 ... στον υπολογιστή σας.</w:t>
      </w:r>
    </w:p>
    <w:p w:rsidR="004A3109" w:rsidRPr="00DE1392" w:rsidRDefault="004A3109" w:rsidP="00C268A5">
      <w:pPr>
        <w:pStyle w:val="a3"/>
        <w:kinsoku w:val="0"/>
        <w:overflowPunct w:val="0"/>
        <w:spacing w:before="0" w:line="360" w:lineRule="auto"/>
        <w:rPr>
          <w:rFonts w:ascii="Tahoma" w:hAnsi="Tahoma" w:cs="Tahoma"/>
          <w:sz w:val="20"/>
          <w:szCs w:val="20"/>
        </w:rPr>
      </w:pPr>
    </w:p>
    <w:p w:rsidR="004A3109" w:rsidRPr="00DE1392" w:rsidRDefault="004A3109" w:rsidP="00C268A5">
      <w:pPr>
        <w:pStyle w:val="a3"/>
        <w:kinsoku w:val="0"/>
        <w:overflowPunct w:val="0"/>
        <w:spacing w:before="0" w:line="360" w:lineRule="auto"/>
        <w:rPr>
          <w:rFonts w:ascii="Tahoma" w:hAnsi="Tahoma" w:cs="Tahoma"/>
          <w:sz w:val="20"/>
          <w:szCs w:val="20"/>
        </w:rPr>
      </w:pPr>
      <w:r w:rsidRPr="00DE1392">
        <w:rPr>
          <w:rFonts w:ascii="Tahoma" w:hAnsi="Tahoma" w:cs="Tahoma"/>
          <w:sz w:val="20"/>
          <w:szCs w:val="20"/>
        </w:rPr>
        <w:t>Εκτελέστε το ‘</w:t>
      </w:r>
      <w:r w:rsidRPr="00DE1392">
        <w:rPr>
          <w:rFonts w:ascii="Tahoma" w:hAnsi="Tahoma" w:cs="Tahoma"/>
          <w:sz w:val="20"/>
          <w:szCs w:val="20"/>
          <w:lang w:val="en-US"/>
        </w:rPr>
        <w:t>MEI</w:t>
      </w:r>
      <w:r w:rsidRPr="00DE1392">
        <w:rPr>
          <w:rFonts w:ascii="Tahoma" w:hAnsi="Tahoma" w:cs="Tahoma"/>
          <w:spacing w:val="1"/>
          <w:sz w:val="20"/>
          <w:szCs w:val="20"/>
          <w:lang w:val="en-US"/>
        </w:rPr>
        <w:t>T</w:t>
      </w:r>
      <w:r w:rsidRPr="00DE1392">
        <w:rPr>
          <w:rFonts w:ascii="Tahoma" w:hAnsi="Tahoma" w:cs="Tahoma"/>
          <w:sz w:val="20"/>
          <w:szCs w:val="20"/>
          <w:lang w:val="en-US"/>
        </w:rPr>
        <w:t>R</w:t>
      </w:r>
      <w:r w:rsidRPr="00DE1392">
        <w:rPr>
          <w:rFonts w:ascii="Tahoma" w:hAnsi="Tahoma" w:cs="Tahoma"/>
          <w:spacing w:val="-5"/>
          <w:sz w:val="20"/>
          <w:szCs w:val="20"/>
          <w:lang w:val="en-US"/>
        </w:rPr>
        <w:t>A</w:t>
      </w:r>
      <w:r w:rsidRPr="00DE1392">
        <w:rPr>
          <w:rFonts w:ascii="Tahoma" w:hAnsi="Tahoma" w:cs="Tahoma"/>
          <w:sz w:val="20"/>
          <w:szCs w:val="20"/>
          <w:lang w:val="en-US"/>
        </w:rPr>
        <w:t>CK</w:t>
      </w:r>
      <w:r w:rsidRPr="00DE1392">
        <w:rPr>
          <w:rFonts w:ascii="Tahoma" w:hAnsi="Tahoma" w:cs="Tahoma"/>
          <w:spacing w:val="-1"/>
          <w:sz w:val="20"/>
          <w:szCs w:val="20"/>
        </w:rPr>
        <w:t xml:space="preserve"> </w:t>
      </w:r>
      <w:r w:rsidRPr="00DE1392">
        <w:rPr>
          <w:rFonts w:ascii="Tahoma" w:hAnsi="Tahoma" w:cs="Tahoma"/>
          <w:spacing w:val="-6"/>
          <w:sz w:val="20"/>
          <w:szCs w:val="20"/>
          <w:lang w:val="en-US"/>
        </w:rPr>
        <w:t>P</w:t>
      </w:r>
      <w:r w:rsidRPr="00DE1392">
        <w:rPr>
          <w:rFonts w:ascii="Tahoma" w:hAnsi="Tahoma" w:cs="Tahoma"/>
          <w:sz w:val="20"/>
          <w:szCs w:val="20"/>
          <w:lang w:val="en-US"/>
        </w:rPr>
        <w:t>a</w:t>
      </w:r>
      <w:r w:rsidRPr="00DE1392">
        <w:rPr>
          <w:rFonts w:ascii="Tahoma" w:hAnsi="Tahoma" w:cs="Tahoma"/>
          <w:spacing w:val="-6"/>
          <w:sz w:val="20"/>
          <w:szCs w:val="20"/>
          <w:lang w:val="en-US"/>
        </w:rPr>
        <w:t>r</w:t>
      </w:r>
      <w:r w:rsidRPr="00DE1392">
        <w:rPr>
          <w:rFonts w:ascii="Tahoma" w:hAnsi="Tahoma" w:cs="Tahoma"/>
          <w:sz w:val="20"/>
          <w:szCs w:val="20"/>
          <w:lang w:val="en-US"/>
        </w:rPr>
        <w:t>ame</w:t>
      </w:r>
      <w:r w:rsidRPr="00DE1392">
        <w:rPr>
          <w:rFonts w:ascii="Tahoma" w:hAnsi="Tahoma" w:cs="Tahoma"/>
          <w:spacing w:val="-5"/>
          <w:sz w:val="20"/>
          <w:szCs w:val="20"/>
          <w:lang w:val="en-US"/>
        </w:rPr>
        <w:t>t</w:t>
      </w:r>
      <w:r w:rsidRPr="00DE1392">
        <w:rPr>
          <w:rFonts w:ascii="Tahoma" w:hAnsi="Tahoma" w:cs="Tahoma"/>
          <w:spacing w:val="-1"/>
          <w:sz w:val="20"/>
          <w:szCs w:val="20"/>
          <w:lang w:val="en-US"/>
        </w:rPr>
        <w:t>e</w:t>
      </w:r>
      <w:r w:rsidRPr="00DE1392">
        <w:rPr>
          <w:rFonts w:ascii="Tahoma" w:hAnsi="Tahoma" w:cs="Tahoma"/>
          <w:sz w:val="20"/>
          <w:szCs w:val="20"/>
          <w:lang w:val="en-US"/>
        </w:rPr>
        <w:t>r</w:t>
      </w:r>
      <w:r w:rsidRPr="00DE1392">
        <w:rPr>
          <w:rFonts w:ascii="Tahoma" w:hAnsi="Tahoma" w:cs="Tahoma"/>
          <w:spacing w:val="-1"/>
          <w:sz w:val="20"/>
          <w:szCs w:val="20"/>
        </w:rPr>
        <w:t xml:space="preserve"> </w:t>
      </w:r>
      <w:r w:rsidRPr="00DE1392">
        <w:rPr>
          <w:rFonts w:ascii="Tahoma" w:hAnsi="Tahoma" w:cs="Tahoma"/>
          <w:spacing w:val="-2"/>
          <w:sz w:val="20"/>
          <w:szCs w:val="20"/>
          <w:lang w:val="en-US"/>
        </w:rPr>
        <w:t>E</w:t>
      </w:r>
      <w:r w:rsidRPr="00DE1392">
        <w:rPr>
          <w:rFonts w:ascii="Tahoma" w:hAnsi="Tahoma" w:cs="Tahoma"/>
          <w:spacing w:val="-1"/>
          <w:sz w:val="20"/>
          <w:szCs w:val="20"/>
          <w:lang w:val="en-US"/>
        </w:rPr>
        <w:t>d</w:t>
      </w:r>
      <w:r w:rsidRPr="00DE1392">
        <w:rPr>
          <w:rFonts w:ascii="Tahoma" w:hAnsi="Tahoma" w:cs="Tahoma"/>
          <w:spacing w:val="1"/>
          <w:sz w:val="20"/>
          <w:szCs w:val="20"/>
          <w:lang w:val="en-US"/>
        </w:rPr>
        <w:t>i</w:t>
      </w:r>
      <w:r w:rsidRPr="00DE1392">
        <w:rPr>
          <w:rFonts w:ascii="Tahoma" w:hAnsi="Tahoma" w:cs="Tahoma"/>
          <w:spacing w:val="-3"/>
          <w:sz w:val="20"/>
          <w:szCs w:val="20"/>
          <w:lang w:val="en-US"/>
        </w:rPr>
        <w:t>t</w:t>
      </w:r>
      <w:r w:rsidRPr="00DE1392">
        <w:rPr>
          <w:rFonts w:ascii="Tahoma" w:hAnsi="Tahoma" w:cs="Tahoma"/>
          <w:sz w:val="20"/>
          <w:szCs w:val="20"/>
          <w:lang w:val="en-US"/>
        </w:rPr>
        <w:t>o</w:t>
      </w:r>
      <w:r w:rsidRPr="00DE1392">
        <w:rPr>
          <w:rFonts w:ascii="Tahoma" w:hAnsi="Tahoma" w:cs="Tahoma"/>
          <w:spacing w:val="-20"/>
          <w:sz w:val="20"/>
          <w:szCs w:val="20"/>
          <w:lang w:val="en-US"/>
        </w:rPr>
        <w:t>r</w:t>
      </w:r>
      <w:r w:rsidRPr="00DE1392">
        <w:rPr>
          <w:rFonts w:ascii="Tahoma" w:hAnsi="Tahoma" w:cs="Tahoma"/>
          <w:spacing w:val="2"/>
          <w:sz w:val="20"/>
          <w:szCs w:val="20"/>
        </w:rPr>
        <w:t>.</w:t>
      </w:r>
      <w:r w:rsidRPr="00DE1392">
        <w:rPr>
          <w:rFonts w:ascii="Tahoma" w:hAnsi="Tahoma" w:cs="Tahoma"/>
          <w:spacing w:val="-4"/>
          <w:sz w:val="20"/>
          <w:szCs w:val="20"/>
          <w:lang w:val="en-US"/>
        </w:rPr>
        <w:t>e</w:t>
      </w:r>
      <w:r w:rsidRPr="00DE1392">
        <w:rPr>
          <w:rFonts w:ascii="Tahoma" w:hAnsi="Tahoma" w:cs="Tahoma"/>
          <w:spacing w:val="-6"/>
          <w:sz w:val="20"/>
          <w:szCs w:val="20"/>
          <w:lang w:val="en-US"/>
        </w:rPr>
        <w:t>x</w:t>
      </w:r>
      <w:r w:rsidRPr="00DE1392">
        <w:rPr>
          <w:rFonts w:ascii="Tahoma" w:hAnsi="Tahoma" w:cs="Tahoma"/>
          <w:spacing w:val="-1"/>
          <w:sz w:val="20"/>
          <w:szCs w:val="20"/>
          <w:lang w:val="en-US"/>
        </w:rPr>
        <w:t>e</w:t>
      </w:r>
      <w:r w:rsidRPr="00DE1392">
        <w:rPr>
          <w:rFonts w:ascii="Tahoma" w:hAnsi="Tahoma" w:cs="Tahoma"/>
          <w:sz w:val="20"/>
          <w:szCs w:val="20"/>
        </w:rPr>
        <w:t>’ και το παρακάτω παράθυρο διαμόρφωσης θα εμφανιστεί:</w:t>
      </w:r>
    </w:p>
    <w:p w:rsidR="004A3109" w:rsidRPr="00DE1392" w:rsidRDefault="00811A20" w:rsidP="00C268A5">
      <w:pPr>
        <w:kinsoku w:val="0"/>
        <w:overflowPunct w:val="0"/>
        <w:spacing w:before="87" w:line="360" w:lineRule="auto"/>
        <w:ind w:left="178" w:right="10267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</w:rPr>
        <w:pict>
          <v:shape id="Εικόνα 33" o:spid="_x0000_i1028" type="#_x0000_t75" style="width:459pt;height:180.75pt;visibility:visible">
            <v:imagedata r:id="rId22" o:title=""/>
          </v:shape>
        </w:pict>
      </w:r>
    </w:p>
    <w:p w:rsidR="004A3109" w:rsidRPr="00DE1392" w:rsidRDefault="004A3109" w:rsidP="00C268A5">
      <w:pPr>
        <w:pStyle w:val="a3"/>
        <w:kinsoku w:val="0"/>
        <w:overflowPunct w:val="0"/>
        <w:spacing w:before="90" w:line="360" w:lineRule="auto"/>
        <w:ind w:right="216"/>
        <w:jc w:val="both"/>
        <w:rPr>
          <w:rFonts w:ascii="Tahoma" w:hAnsi="Tahoma" w:cs="Tahoma"/>
          <w:sz w:val="20"/>
          <w:szCs w:val="20"/>
        </w:rPr>
      </w:pPr>
      <w:r w:rsidRPr="00DE1392">
        <w:rPr>
          <w:rFonts w:ascii="Tahoma" w:hAnsi="Tahoma" w:cs="Tahoma"/>
          <w:sz w:val="20"/>
          <w:szCs w:val="20"/>
        </w:rPr>
        <w:t xml:space="preserve">Επιλέξτε το σωστό αριθμό </w:t>
      </w:r>
      <w:r w:rsidRPr="00DE1392">
        <w:rPr>
          <w:rFonts w:ascii="Tahoma" w:hAnsi="Tahoma" w:cs="Tahoma"/>
          <w:sz w:val="20"/>
          <w:szCs w:val="20"/>
          <w:lang w:val="en-US"/>
        </w:rPr>
        <w:t>Com</w:t>
      </w:r>
      <w:r w:rsidRPr="00DE1392">
        <w:rPr>
          <w:rFonts w:ascii="Tahoma" w:hAnsi="Tahoma" w:cs="Tahoma"/>
          <w:sz w:val="20"/>
          <w:szCs w:val="20"/>
        </w:rPr>
        <w:t xml:space="preserve"> και τον τύπο τερματικού στη Διαχείριση συσκευών στη συνέχεια κάντε κλικ στο κουμπί «</w:t>
      </w:r>
      <w:r w:rsidRPr="00DE1392">
        <w:rPr>
          <w:rFonts w:ascii="Tahoma" w:hAnsi="Tahoma" w:cs="Tahoma"/>
          <w:sz w:val="20"/>
          <w:szCs w:val="20"/>
          <w:lang w:val="en-US"/>
        </w:rPr>
        <w:t>Open</w:t>
      </w:r>
      <w:r w:rsidRPr="00DE1392">
        <w:rPr>
          <w:rFonts w:ascii="Tahoma" w:hAnsi="Tahoma" w:cs="Tahoma"/>
          <w:sz w:val="20"/>
          <w:szCs w:val="20"/>
        </w:rPr>
        <w:t xml:space="preserve"> </w:t>
      </w:r>
      <w:r w:rsidRPr="00DE1392">
        <w:rPr>
          <w:rFonts w:ascii="Tahoma" w:hAnsi="Tahoma" w:cs="Tahoma"/>
          <w:sz w:val="20"/>
          <w:szCs w:val="20"/>
          <w:lang w:val="en-US"/>
        </w:rPr>
        <w:t>Port</w:t>
      </w:r>
      <w:r w:rsidRPr="00DE1392">
        <w:rPr>
          <w:rFonts w:ascii="Tahoma" w:hAnsi="Tahoma" w:cs="Tahoma"/>
          <w:sz w:val="20"/>
          <w:szCs w:val="20"/>
        </w:rPr>
        <w:t>». Κάντε κλικ στο κουμπί "Διαβάστε Ρυθμίσεις" (</w:t>
      </w:r>
      <w:r w:rsidRPr="00DE1392">
        <w:rPr>
          <w:rFonts w:ascii="Tahoma" w:hAnsi="Tahoma" w:cs="Tahoma"/>
          <w:spacing w:val="-2"/>
          <w:sz w:val="20"/>
          <w:szCs w:val="20"/>
          <w:lang w:val="en-US"/>
        </w:rPr>
        <w:t>R</w:t>
      </w:r>
      <w:r w:rsidRPr="00DE1392">
        <w:rPr>
          <w:rFonts w:ascii="Tahoma" w:hAnsi="Tahoma" w:cs="Tahoma"/>
          <w:spacing w:val="-5"/>
          <w:sz w:val="20"/>
          <w:szCs w:val="20"/>
          <w:lang w:val="en-US"/>
        </w:rPr>
        <w:t>e</w:t>
      </w:r>
      <w:r w:rsidRPr="00DE1392">
        <w:rPr>
          <w:rFonts w:ascii="Tahoma" w:hAnsi="Tahoma" w:cs="Tahoma"/>
          <w:spacing w:val="-3"/>
          <w:sz w:val="20"/>
          <w:szCs w:val="20"/>
          <w:lang w:val="en-US"/>
        </w:rPr>
        <w:t>a</w:t>
      </w:r>
      <w:r w:rsidRPr="00DE1392">
        <w:rPr>
          <w:rFonts w:ascii="Tahoma" w:hAnsi="Tahoma" w:cs="Tahoma"/>
          <w:sz w:val="20"/>
          <w:szCs w:val="20"/>
          <w:lang w:val="en-US"/>
        </w:rPr>
        <w:t>d</w:t>
      </w:r>
      <w:r w:rsidRPr="00DE1392">
        <w:rPr>
          <w:rFonts w:ascii="Tahoma" w:hAnsi="Tahoma" w:cs="Tahoma"/>
          <w:spacing w:val="-2"/>
          <w:sz w:val="20"/>
          <w:szCs w:val="20"/>
        </w:rPr>
        <w:t xml:space="preserve"> </w:t>
      </w:r>
      <w:r w:rsidRPr="00DE1392">
        <w:rPr>
          <w:rFonts w:ascii="Tahoma" w:hAnsi="Tahoma" w:cs="Tahoma"/>
          <w:spacing w:val="-1"/>
          <w:sz w:val="20"/>
          <w:szCs w:val="20"/>
          <w:lang w:val="en-US"/>
        </w:rPr>
        <w:t>Se</w:t>
      </w:r>
      <w:r w:rsidRPr="00DE1392">
        <w:rPr>
          <w:rFonts w:ascii="Tahoma" w:hAnsi="Tahoma" w:cs="Tahoma"/>
          <w:spacing w:val="-3"/>
          <w:sz w:val="20"/>
          <w:szCs w:val="20"/>
          <w:lang w:val="en-US"/>
        </w:rPr>
        <w:t>t</w:t>
      </w:r>
      <w:r w:rsidRPr="00DE1392">
        <w:rPr>
          <w:rFonts w:ascii="Tahoma" w:hAnsi="Tahoma" w:cs="Tahoma"/>
          <w:sz w:val="20"/>
          <w:szCs w:val="20"/>
          <w:lang w:val="en-US"/>
        </w:rPr>
        <w:t>t</w:t>
      </w:r>
      <w:r w:rsidRPr="00DE1392">
        <w:rPr>
          <w:rFonts w:ascii="Tahoma" w:hAnsi="Tahoma" w:cs="Tahoma"/>
          <w:spacing w:val="-1"/>
          <w:sz w:val="20"/>
          <w:szCs w:val="20"/>
          <w:lang w:val="en-US"/>
        </w:rPr>
        <w:t>i</w:t>
      </w:r>
      <w:r w:rsidRPr="00DE1392">
        <w:rPr>
          <w:rFonts w:ascii="Tahoma" w:hAnsi="Tahoma" w:cs="Tahoma"/>
          <w:spacing w:val="1"/>
          <w:sz w:val="20"/>
          <w:szCs w:val="20"/>
          <w:lang w:val="en-US"/>
        </w:rPr>
        <w:t>n</w:t>
      </w:r>
      <w:r w:rsidRPr="00DE1392">
        <w:rPr>
          <w:rFonts w:ascii="Tahoma" w:hAnsi="Tahoma" w:cs="Tahoma"/>
          <w:spacing w:val="-1"/>
          <w:sz w:val="20"/>
          <w:szCs w:val="20"/>
          <w:lang w:val="en-US"/>
        </w:rPr>
        <w:t>gs</w:t>
      </w:r>
      <w:r w:rsidRPr="00DE1392">
        <w:rPr>
          <w:rFonts w:ascii="Tahoma" w:hAnsi="Tahoma" w:cs="Tahoma"/>
          <w:sz w:val="20"/>
          <w:szCs w:val="20"/>
        </w:rPr>
        <w:t xml:space="preserve">) για να εμφανίσετε τις προεπιλεγμένες ρυθμίσεις ή τις προηγούμενες ρυθμίσεις του </w:t>
      </w:r>
      <w:r w:rsidRPr="00DE1392">
        <w:rPr>
          <w:rFonts w:ascii="Tahoma" w:hAnsi="Tahoma" w:cs="Tahoma"/>
          <w:sz w:val="20"/>
          <w:szCs w:val="20"/>
          <w:lang w:val="en-US"/>
        </w:rPr>
        <w:t>tracker</w:t>
      </w:r>
      <w:r w:rsidRPr="00DE1392">
        <w:rPr>
          <w:rFonts w:ascii="Tahoma" w:hAnsi="Tahoma" w:cs="Tahoma"/>
          <w:sz w:val="20"/>
          <w:szCs w:val="20"/>
        </w:rPr>
        <w:t>.</w:t>
      </w:r>
    </w:p>
    <w:p w:rsidR="004A3109" w:rsidRPr="00DE1392" w:rsidRDefault="004A3109" w:rsidP="009B4661">
      <w:pPr>
        <w:kinsoku w:val="0"/>
        <w:overflowPunct w:val="0"/>
        <w:spacing w:before="3" w:line="360" w:lineRule="auto"/>
        <w:jc w:val="both"/>
        <w:rPr>
          <w:rFonts w:ascii="Tahoma" w:hAnsi="Tahoma" w:cs="Tahoma"/>
          <w:sz w:val="20"/>
          <w:szCs w:val="20"/>
        </w:rPr>
      </w:pPr>
    </w:p>
    <w:p w:rsidR="004A3109" w:rsidRPr="00DE1392" w:rsidRDefault="004A3109" w:rsidP="009B4661">
      <w:pPr>
        <w:kinsoku w:val="0"/>
        <w:overflowPunct w:val="0"/>
        <w:spacing w:line="360" w:lineRule="auto"/>
        <w:ind w:left="178" w:right="14"/>
        <w:jc w:val="both"/>
        <w:rPr>
          <w:rFonts w:ascii="Tahoma" w:hAnsi="Tahoma" w:cs="Tahoma"/>
          <w:i/>
          <w:iCs/>
          <w:spacing w:val="-1"/>
          <w:sz w:val="20"/>
          <w:szCs w:val="20"/>
        </w:rPr>
        <w:sectPr w:rsidR="004A3109" w:rsidRPr="00DE1392" w:rsidSect="00AF1348">
          <w:type w:val="continuous"/>
          <w:pgSz w:w="11907" w:h="16840" w:code="9"/>
          <w:pgMar w:top="737" w:right="737" w:bottom="737" w:left="737" w:header="567" w:footer="1174" w:gutter="0"/>
          <w:cols w:space="720" w:equalWidth="0">
            <w:col w:w="9550"/>
          </w:cols>
          <w:noEndnote/>
          <w:docGrid w:linePitch="326"/>
        </w:sectPr>
      </w:pPr>
      <w:r w:rsidRPr="00DE1392">
        <w:rPr>
          <w:rFonts w:ascii="Tahoma" w:hAnsi="Tahoma" w:cs="Tahoma"/>
          <w:i/>
          <w:iCs/>
          <w:spacing w:val="-1"/>
          <w:sz w:val="20"/>
          <w:szCs w:val="20"/>
        </w:rPr>
        <w:t xml:space="preserve">Σημείωση: Η Επιμέλεια </w:t>
      </w:r>
      <w:proofErr w:type="spellStart"/>
      <w:r w:rsidRPr="00DE1392">
        <w:rPr>
          <w:rFonts w:ascii="Tahoma" w:hAnsi="Tahoma" w:cs="Tahoma"/>
          <w:i/>
          <w:iCs/>
          <w:spacing w:val="-1"/>
          <w:sz w:val="20"/>
          <w:szCs w:val="20"/>
        </w:rPr>
        <w:t>παράμετρων</w:t>
      </w:r>
      <w:proofErr w:type="spellEnd"/>
      <w:r w:rsidRPr="00DE1392">
        <w:rPr>
          <w:rFonts w:ascii="Tahoma" w:hAnsi="Tahoma" w:cs="Tahoma"/>
          <w:i/>
          <w:iCs/>
          <w:spacing w:val="-1"/>
          <w:sz w:val="20"/>
          <w:szCs w:val="20"/>
        </w:rPr>
        <w:t xml:space="preserve"> του  MEITRACK (</w:t>
      </w:r>
      <w:r w:rsidRPr="00DE1392">
        <w:rPr>
          <w:rFonts w:ascii="Tahoma" w:hAnsi="Tahoma" w:cs="Tahoma"/>
          <w:i/>
          <w:iCs/>
          <w:spacing w:val="-6"/>
          <w:sz w:val="20"/>
          <w:szCs w:val="20"/>
          <w:lang w:val="en-US"/>
        </w:rPr>
        <w:t>P</w:t>
      </w:r>
      <w:r w:rsidRPr="00DE1392">
        <w:rPr>
          <w:rFonts w:ascii="Tahoma" w:hAnsi="Tahoma" w:cs="Tahoma"/>
          <w:i/>
          <w:iCs/>
          <w:sz w:val="20"/>
          <w:szCs w:val="20"/>
          <w:lang w:val="en-US"/>
        </w:rPr>
        <w:t>a</w:t>
      </w:r>
      <w:r w:rsidRPr="00DE1392">
        <w:rPr>
          <w:rFonts w:ascii="Tahoma" w:hAnsi="Tahoma" w:cs="Tahoma"/>
          <w:i/>
          <w:iCs/>
          <w:spacing w:val="-6"/>
          <w:sz w:val="20"/>
          <w:szCs w:val="20"/>
          <w:lang w:val="en-US"/>
        </w:rPr>
        <w:t>r</w:t>
      </w:r>
      <w:r w:rsidRPr="00DE1392">
        <w:rPr>
          <w:rFonts w:ascii="Tahoma" w:hAnsi="Tahoma" w:cs="Tahoma"/>
          <w:i/>
          <w:iCs/>
          <w:sz w:val="20"/>
          <w:szCs w:val="20"/>
          <w:lang w:val="en-US"/>
        </w:rPr>
        <w:t>a</w:t>
      </w:r>
      <w:r w:rsidRPr="00DE1392">
        <w:rPr>
          <w:rFonts w:ascii="Tahoma" w:hAnsi="Tahoma" w:cs="Tahoma"/>
          <w:i/>
          <w:iCs/>
          <w:spacing w:val="-4"/>
          <w:sz w:val="20"/>
          <w:szCs w:val="20"/>
          <w:lang w:val="en-US"/>
        </w:rPr>
        <w:t>m</w:t>
      </w:r>
      <w:r w:rsidRPr="00DE1392">
        <w:rPr>
          <w:rFonts w:ascii="Tahoma" w:hAnsi="Tahoma" w:cs="Tahoma"/>
          <w:i/>
          <w:iCs/>
          <w:sz w:val="20"/>
          <w:szCs w:val="20"/>
          <w:lang w:val="en-US"/>
        </w:rPr>
        <w:t>e</w:t>
      </w:r>
      <w:r w:rsidRPr="00DE1392">
        <w:rPr>
          <w:rFonts w:ascii="Tahoma" w:hAnsi="Tahoma" w:cs="Tahoma"/>
          <w:i/>
          <w:iCs/>
          <w:spacing w:val="-3"/>
          <w:sz w:val="20"/>
          <w:szCs w:val="20"/>
          <w:lang w:val="en-US"/>
        </w:rPr>
        <w:t>t</w:t>
      </w:r>
      <w:r w:rsidRPr="00DE1392">
        <w:rPr>
          <w:rFonts w:ascii="Tahoma" w:hAnsi="Tahoma" w:cs="Tahoma"/>
          <w:i/>
          <w:iCs/>
          <w:sz w:val="20"/>
          <w:szCs w:val="20"/>
          <w:lang w:val="en-US"/>
        </w:rPr>
        <w:t>er</w:t>
      </w:r>
      <w:r w:rsidRPr="00DE1392">
        <w:rPr>
          <w:rFonts w:ascii="Tahoma" w:hAnsi="Tahoma" w:cs="Tahoma"/>
          <w:i/>
          <w:iCs/>
          <w:spacing w:val="19"/>
          <w:sz w:val="20"/>
          <w:szCs w:val="20"/>
        </w:rPr>
        <w:t xml:space="preserve"> </w:t>
      </w:r>
      <w:r w:rsidRPr="00DE1392">
        <w:rPr>
          <w:rFonts w:ascii="Tahoma" w:hAnsi="Tahoma" w:cs="Tahoma"/>
          <w:i/>
          <w:iCs/>
          <w:spacing w:val="-2"/>
          <w:sz w:val="20"/>
          <w:szCs w:val="20"/>
          <w:lang w:val="en-US"/>
        </w:rPr>
        <w:t>E</w:t>
      </w:r>
      <w:r w:rsidRPr="00DE1392">
        <w:rPr>
          <w:rFonts w:ascii="Tahoma" w:hAnsi="Tahoma" w:cs="Tahoma"/>
          <w:i/>
          <w:iCs/>
          <w:sz w:val="20"/>
          <w:szCs w:val="20"/>
          <w:lang w:val="en-US"/>
        </w:rPr>
        <w:t>d</w:t>
      </w:r>
      <w:r w:rsidRPr="00DE1392">
        <w:rPr>
          <w:rFonts w:ascii="Tahoma" w:hAnsi="Tahoma" w:cs="Tahoma"/>
          <w:i/>
          <w:iCs/>
          <w:spacing w:val="-1"/>
          <w:sz w:val="20"/>
          <w:szCs w:val="20"/>
          <w:lang w:val="en-US"/>
        </w:rPr>
        <w:t>i</w:t>
      </w:r>
      <w:r w:rsidRPr="00DE1392">
        <w:rPr>
          <w:rFonts w:ascii="Tahoma" w:hAnsi="Tahoma" w:cs="Tahoma"/>
          <w:i/>
          <w:iCs/>
          <w:spacing w:val="-7"/>
          <w:sz w:val="20"/>
          <w:szCs w:val="20"/>
          <w:lang w:val="en-US"/>
        </w:rPr>
        <w:t>t</w:t>
      </w:r>
      <w:r w:rsidRPr="00DE1392">
        <w:rPr>
          <w:rFonts w:ascii="Tahoma" w:hAnsi="Tahoma" w:cs="Tahoma"/>
          <w:i/>
          <w:iCs/>
          <w:spacing w:val="-2"/>
          <w:sz w:val="20"/>
          <w:szCs w:val="20"/>
          <w:lang w:val="en-US"/>
        </w:rPr>
        <w:t>o</w:t>
      </w:r>
      <w:r w:rsidRPr="00DE1392">
        <w:rPr>
          <w:rFonts w:ascii="Tahoma" w:hAnsi="Tahoma" w:cs="Tahoma"/>
          <w:i/>
          <w:iCs/>
          <w:sz w:val="20"/>
          <w:szCs w:val="20"/>
          <w:lang w:val="en-US"/>
        </w:rPr>
        <w:t>r</w:t>
      </w:r>
      <w:r w:rsidRPr="00DE1392">
        <w:rPr>
          <w:rFonts w:ascii="Tahoma" w:hAnsi="Tahoma" w:cs="Tahoma"/>
          <w:i/>
          <w:iCs/>
          <w:spacing w:val="20"/>
          <w:sz w:val="20"/>
          <w:szCs w:val="20"/>
        </w:rPr>
        <w:t xml:space="preserve"> )</w:t>
      </w:r>
      <w:r w:rsidRPr="00DE1392">
        <w:rPr>
          <w:rFonts w:ascii="Tahoma" w:hAnsi="Tahoma" w:cs="Tahoma"/>
          <w:i/>
          <w:iCs/>
          <w:spacing w:val="-1"/>
          <w:sz w:val="20"/>
          <w:szCs w:val="20"/>
        </w:rPr>
        <w:t>είναι στο CD. Η γλώσσα θα ρυθμιστεί αυτόματα για να είναι η ίδια η γλώσσα με το  λειτουργικό σύστημα του υπολογιστή σας. Παρακαλούμε χρησιμοποιήστε το πλήκτρο "</w:t>
      </w:r>
      <w:proofErr w:type="spellStart"/>
      <w:r w:rsidRPr="00DE1392">
        <w:rPr>
          <w:rFonts w:ascii="Tahoma" w:hAnsi="Tahoma" w:cs="Tahoma"/>
          <w:i/>
          <w:iCs/>
          <w:spacing w:val="-1"/>
          <w:sz w:val="20"/>
          <w:szCs w:val="20"/>
        </w:rPr>
        <w:t>Ctrl</w:t>
      </w:r>
      <w:proofErr w:type="spellEnd"/>
      <w:r w:rsidRPr="00DE1392">
        <w:rPr>
          <w:rFonts w:ascii="Tahoma" w:hAnsi="Tahoma" w:cs="Tahoma"/>
          <w:i/>
          <w:iCs/>
          <w:spacing w:val="-1"/>
          <w:sz w:val="20"/>
          <w:szCs w:val="20"/>
        </w:rPr>
        <w:t xml:space="preserve"> + L" για να αλλάξετε τη γλώσσα.</w:t>
      </w:r>
    </w:p>
    <w:p w:rsidR="004A3109" w:rsidRPr="00DE1392" w:rsidRDefault="004A3109" w:rsidP="009B4661">
      <w:pPr>
        <w:kinsoku w:val="0"/>
        <w:overflowPunct w:val="0"/>
        <w:spacing w:line="360" w:lineRule="auto"/>
        <w:ind w:left="178" w:right="14"/>
        <w:jc w:val="both"/>
        <w:rPr>
          <w:rFonts w:ascii="Tahoma" w:hAnsi="Tahoma" w:cs="Tahoma"/>
          <w:i/>
          <w:iCs/>
          <w:spacing w:val="-1"/>
          <w:sz w:val="20"/>
          <w:szCs w:val="20"/>
        </w:rPr>
      </w:pPr>
    </w:p>
    <w:p w:rsidR="004A3109" w:rsidRPr="00DE1392" w:rsidRDefault="004A3109" w:rsidP="00C268A5">
      <w:pPr>
        <w:kinsoku w:val="0"/>
        <w:overflowPunct w:val="0"/>
        <w:spacing w:line="360" w:lineRule="auto"/>
        <w:ind w:left="178" w:right="14"/>
        <w:rPr>
          <w:rFonts w:ascii="Tahoma" w:hAnsi="Tahoma" w:cs="Tahoma"/>
          <w:i/>
          <w:iCs/>
          <w:spacing w:val="-1"/>
          <w:sz w:val="20"/>
          <w:szCs w:val="20"/>
        </w:rPr>
      </w:pPr>
    </w:p>
    <w:p w:rsidR="004A3109" w:rsidRPr="00DE1392" w:rsidRDefault="004A3109" w:rsidP="00C268A5">
      <w:pPr>
        <w:kinsoku w:val="0"/>
        <w:overflowPunct w:val="0"/>
        <w:spacing w:line="360" w:lineRule="auto"/>
        <w:ind w:left="178" w:right="14"/>
        <w:rPr>
          <w:rFonts w:ascii="Tahoma" w:hAnsi="Tahoma" w:cs="Tahoma"/>
          <w:i/>
          <w:iCs/>
          <w:spacing w:val="-1"/>
          <w:sz w:val="20"/>
          <w:szCs w:val="20"/>
        </w:rPr>
      </w:pPr>
    </w:p>
    <w:p w:rsidR="004A3109" w:rsidRPr="00DE1392" w:rsidRDefault="004A3109" w:rsidP="0084376C">
      <w:pPr>
        <w:kinsoku w:val="0"/>
        <w:overflowPunct w:val="0"/>
        <w:spacing w:line="360" w:lineRule="auto"/>
        <w:ind w:left="178" w:right="14"/>
        <w:rPr>
          <w:rFonts w:ascii="Tahoma" w:hAnsi="Tahoma" w:cs="Tahoma"/>
          <w:i/>
          <w:iCs/>
          <w:spacing w:val="-1"/>
          <w:sz w:val="20"/>
          <w:szCs w:val="20"/>
        </w:rPr>
      </w:pPr>
    </w:p>
    <w:p w:rsidR="004A3109" w:rsidRPr="00DE1392" w:rsidRDefault="004A3109" w:rsidP="00C268A5">
      <w:pPr>
        <w:pStyle w:val="Heading31"/>
        <w:numPr>
          <w:ilvl w:val="2"/>
          <w:numId w:val="2"/>
        </w:numPr>
        <w:tabs>
          <w:tab w:val="left" w:pos="588"/>
        </w:tabs>
        <w:kinsoku w:val="0"/>
        <w:overflowPunct w:val="0"/>
        <w:spacing w:line="360" w:lineRule="auto"/>
        <w:ind w:left="588"/>
        <w:outlineLvl w:val="9"/>
        <w:rPr>
          <w:rFonts w:ascii="Tahoma" w:hAnsi="Tahoma" w:cs="Tahoma"/>
          <w:b w:val="0"/>
          <w:bCs w:val="0"/>
          <w:sz w:val="22"/>
          <w:szCs w:val="22"/>
        </w:rPr>
      </w:pPr>
      <w:bookmarkStart w:id="19" w:name="bookmark18"/>
      <w:bookmarkEnd w:id="19"/>
      <w:r w:rsidRPr="00DE1392">
        <w:rPr>
          <w:rFonts w:ascii="Tahoma" w:hAnsi="Tahoma" w:cs="Tahoma"/>
          <w:spacing w:val="-2"/>
          <w:sz w:val="22"/>
          <w:szCs w:val="22"/>
        </w:rPr>
        <w:t>Εντοπισμός μέσω S</w:t>
      </w:r>
      <w:r w:rsidRPr="00DE1392">
        <w:rPr>
          <w:rFonts w:ascii="Tahoma" w:hAnsi="Tahoma" w:cs="Tahoma"/>
          <w:sz w:val="22"/>
          <w:szCs w:val="22"/>
        </w:rPr>
        <w:t>MS</w:t>
      </w:r>
      <w:r w:rsidRPr="00DE1392">
        <w:rPr>
          <w:rFonts w:ascii="Tahoma" w:hAnsi="Tahoma" w:cs="Tahoma"/>
          <w:spacing w:val="-5"/>
          <w:sz w:val="22"/>
          <w:szCs w:val="22"/>
        </w:rPr>
        <w:t xml:space="preserve"> </w:t>
      </w:r>
    </w:p>
    <w:p w:rsidR="004A3109" w:rsidRPr="00DE1392" w:rsidRDefault="004A3109" w:rsidP="00C268A5">
      <w:pPr>
        <w:kinsoku w:val="0"/>
        <w:overflowPunct w:val="0"/>
        <w:spacing w:before="12" w:line="360" w:lineRule="auto"/>
        <w:rPr>
          <w:rFonts w:ascii="Tahoma" w:hAnsi="Tahoma" w:cs="Tahoma"/>
          <w:sz w:val="20"/>
          <w:szCs w:val="20"/>
        </w:rPr>
      </w:pPr>
    </w:p>
    <w:p w:rsidR="004A3109" w:rsidRPr="00DE1392" w:rsidRDefault="004A3109" w:rsidP="00C268A5">
      <w:pPr>
        <w:numPr>
          <w:ilvl w:val="3"/>
          <w:numId w:val="2"/>
        </w:numPr>
        <w:tabs>
          <w:tab w:val="left" w:pos="868"/>
        </w:tabs>
        <w:kinsoku w:val="0"/>
        <w:overflowPunct w:val="0"/>
        <w:spacing w:line="360" w:lineRule="auto"/>
        <w:ind w:left="868"/>
        <w:rPr>
          <w:rFonts w:ascii="Tahoma" w:hAnsi="Tahoma" w:cs="Tahoma"/>
          <w:sz w:val="22"/>
          <w:szCs w:val="22"/>
        </w:rPr>
      </w:pPr>
      <w:proofErr w:type="spellStart"/>
      <w:r w:rsidRPr="00DE1392">
        <w:rPr>
          <w:rFonts w:ascii="Tahoma" w:hAnsi="Tahoma" w:cs="Tahoma"/>
          <w:b/>
          <w:bCs/>
          <w:spacing w:val="-10"/>
          <w:sz w:val="22"/>
          <w:szCs w:val="22"/>
        </w:rPr>
        <w:t>Ανα</w:t>
      </w:r>
      <w:proofErr w:type="spellEnd"/>
      <w:r w:rsidRPr="00DE1392">
        <w:rPr>
          <w:rFonts w:ascii="Tahoma" w:hAnsi="Tahoma" w:cs="Tahoma"/>
          <w:b/>
          <w:bCs/>
          <w:spacing w:val="-10"/>
          <w:sz w:val="22"/>
          <w:szCs w:val="22"/>
        </w:rPr>
        <w:t xml:space="preserve"> καθορισμένο χρονικό διάστημα</w:t>
      </w:r>
    </w:p>
    <w:p w:rsidR="004A3109" w:rsidRPr="00DE1392" w:rsidRDefault="004A3109" w:rsidP="00C268A5">
      <w:pPr>
        <w:kinsoku w:val="0"/>
        <w:overflowPunct w:val="0"/>
        <w:spacing w:before="75" w:line="360" w:lineRule="auto"/>
        <w:ind w:left="178"/>
        <w:rPr>
          <w:rFonts w:ascii="Tahoma" w:hAnsi="Tahoma" w:cs="Tahoma"/>
          <w:sz w:val="20"/>
          <w:szCs w:val="20"/>
          <w:lang w:val="en-GB"/>
        </w:rPr>
      </w:pPr>
      <w:r w:rsidRPr="00DE1392">
        <w:rPr>
          <w:rFonts w:ascii="Tahoma" w:hAnsi="Tahoma" w:cs="Tahoma"/>
          <w:sz w:val="20"/>
          <w:szCs w:val="20"/>
          <w:lang w:val="en-GB"/>
        </w:rPr>
        <w:t xml:space="preserve"> </w:t>
      </w:r>
      <w:r w:rsidRPr="00DE1392">
        <w:rPr>
          <w:rFonts w:ascii="Tahoma" w:hAnsi="Tahoma" w:cs="Tahoma"/>
          <w:sz w:val="20"/>
          <w:szCs w:val="20"/>
        </w:rPr>
        <w:t xml:space="preserve">Επιλέξτε το </w:t>
      </w:r>
      <w:r w:rsidRPr="00DE1392">
        <w:rPr>
          <w:rFonts w:ascii="Tahoma" w:hAnsi="Tahoma" w:cs="Tahoma"/>
          <w:sz w:val="20"/>
          <w:szCs w:val="20"/>
          <w:lang w:val="en-US"/>
        </w:rPr>
        <w:t>Tab</w:t>
      </w:r>
      <w:r w:rsidRPr="00DE1392">
        <w:rPr>
          <w:rFonts w:ascii="Tahoma" w:hAnsi="Tahoma" w:cs="Tahoma"/>
          <w:spacing w:val="-7"/>
          <w:sz w:val="20"/>
          <w:szCs w:val="20"/>
          <w:lang w:val="en-GB"/>
        </w:rPr>
        <w:t xml:space="preserve"> </w:t>
      </w:r>
      <w:r w:rsidRPr="00DE1392">
        <w:rPr>
          <w:rFonts w:ascii="Tahoma" w:hAnsi="Tahoma" w:cs="Tahoma"/>
          <w:spacing w:val="-2"/>
          <w:sz w:val="20"/>
          <w:szCs w:val="20"/>
          <w:lang w:val="en-GB"/>
        </w:rPr>
        <w:t>S</w:t>
      </w:r>
      <w:r w:rsidRPr="00DE1392">
        <w:rPr>
          <w:rFonts w:ascii="Tahoma" w:hAnsi="Tahoma" w:cs="Tahoma"/>
          <w:sz w:val="20"/>
          <w:szCs w:val="20"/>
          <w:lang w:val="en-GB"/>
        </w:rPr>
        <w:t>MS</w:t>
      </w:r>
      <w:r w:rsidRPr="00DE1392">
        <w:rPr>
          <w:rFonts w:ascii="Tahoma" w:hAnsi="Tahoma" w:cs="Tahoma"/>
          <w:spacing w:val="-3"/>
          <w:sz w:val="20"/>
          <w:szCs w:val="20"/>
          <w:lang w:val="en-GB"/>
        </w:rPr>
        <w:t xml:space="preserve"> </w:t>
      </w:r>
      <w:r w:rsidRPr="00DE1392">
        <w:rPr>
          <w:rFonts w:ascii="Tahoma" w:hAnsi="Tahoma" w:cs="Tahoma"/>
          <w:spacing w:val="-11"/>
          <w:sz w:val="20"/>
          <w:szCs w:val="20"/>
          <w:lang w:val="en-GB"/>
        </w:rPr>
        <w:t>T</w:t>
      </w:r>
      <w:r w:rsidRPr="00DE1392">
        <w:rPr>
          <w:rFonts w:ascii="Tahoma" w:hAnsi="Tahoma" w:cs="Tahoma"/>
          <w:spacing w:val="-7"/>
          <w:sz w:val="20"/>
          <w:szCs w:val="20"/>
          <w:lang w:val="en-GB"/>
        </w:rPr>
        <w:t>r</w:t>
      </w:r>
      <w:r w:rsidRPr="00DE1392">
        <w:rPr>
          <w:rFonts w:ascii="Tahoma" w:hAnsi="Tahoma" w:cs="Tahoma"/>
          <w:sz w:val="20"/>
          <w:szCs w:val="20"/>
          <w:lang w:val="en-GB"/>
        </w:rPr>
        <w:t>ack</w:t>
      </w:r>
      <w:r w:rsidRPr="00DE1392">
        <w:rPr>
          <w:rFonts w:ascii="Tahoma" w:hAnsi="Tahoma" w:cs="Tahoma"/>
          <w:spacing w:val="-1"/>
          <w:sz w:val="20"/>
          <w:szCs w:val="20"/>
          <w:lang w:val="en-GB"/>
        </w:rPr>
        <w:t>in</w:t>
      </w:r>
      <w:r w:rsidRPr="00DE1392">
        <w:rPr>
          <w:rFonts w:ascii="Tahoma" w:hAnsi="Tahoma" w:cs="Tahoma"/>
          <w:sz w:val="20"/>
          <w:szCs w:val="20"/>
          <w:lang w:val="en-GB"/>
        </w:rPr>
        <w:t>g</w:t>
      </w:r>
    </w:p>
    <w:p w:rsidR="004A3109" w:rsidRPr="00DE1392" w:rsidRDefault="004A3109" w:rsidP="00C268A5">
      <w:pPr>
        <w:kinsoku w:val="0"/>
        <w:overflowPunct w:val="0"/>
        <w:spacing w:line="360" w:lineRule="auto"/>
        <w:rPr>
          <w:rFonts w:ascii="Tahoma" w:hAnsi="Tahoma" w:cs="Tahoma"/>
          <w:sz w:val="20"/>
          <w:szCs w:val="20"/>
        </w:rPr>
      </w:pPr>
    </w:p>
    <w:p w:rsidR="004A3109" w:rsidRPr="00DE1392" w:rsidRDefault="00811A20" w:rsidP="00C268A5">
      <w:pPr>
        <w:kinsoku w:val="0"/>
        <w:overflowPunct w:val="0"/>
        <w:spacing w:line="360" w:lineRule="auto"/>
        <w:ind w:left="178" w:right="10267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</w:rPr>
        <w:pict>
          <v:shape id="Εικόνα 35" o:spid="_x0000_i1029" type="#_x0000_t75" style="width:467.25pt;height:139.5pt;visibility:visible">
            <v:imagedata r:id="rId23" o:title=""/>
          </v:shape>
        </w:pict>
      </w:r>
    </w:p>
    <w:p w:rsidR="004A3109" w:rsidRPr="00DE1392" w:rsidRDefault="004A3109" w:rsidP="00C268A5">
      <w:pPr>
        <w:kinsoku w:val="0"/>
        <w:overflowPunct w:val="0"/>
        <w:spacing w:before="6" w:line="360" w:lineRule="auto"/>
        <w:rPr>
          <w:rFonts w:ascii="Tahoma" w:hAnsi="Tahoma" w:cs="Tahoma"/>
          <w:sz w:val="26"/>
          <w:szCs w:val="26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30"/>
        <w:gridCol w:w="7130"/>
      </w:tblGrid>
      <w:tr w:rsidR="004A3109" w:rsidRPr="00DE1392" w:rsidTr="000B622F">
        <w:trPr>
          <w:trHeight w:hRule="exact" w:val="322"/>
        </w:trPr>
        <w:tc>
          <w:tcPr>
            <w:tcW w:w="1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BBA58"/>
          </w:tcPr>
          <w:p w:rsidR="004A3109" w:rsidRPr="00DE1392" w:rsidRDefault="004A3109" w:rsidP="000B622F">
            <w:pPr>
              <w:pStyle w:val="TableParagraph"/>
              <w:kinsoku w:val="0"/>
              <w:overflowPunct w:val="0"/>
              <w:spacing w:before="43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Αντικείμενο</w:t>
            </w:r>
          </w:p>
        </w:tc>
        <w:tc>
          <w:tcPr>
            <w:tcW w:w="37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BBA58"/>
          </w:tcPr>
          <w:p w:rsidR="004A3109" w:rsidRPr="00DE1392" w:rsidRDefault="004A3109" w:rsidP="000B622F">
            <w:pPr>
              <w:pStyle w:val="TableParagraph"/>
              <w:kinsoku w:val="0"/>
              <w:overflowPunct w:val="0"/>
              <w:spacing w:before="43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b/>
                <w:bCs/>
                <w:spacing w:val="-1"/>
                <w:sz w:val="18"/>
                <w:szCs w:val="18"/>
              </w:rPr>
              <w:t>Περιγραφή</w:t>
            </w:r>
          </w:p>
        </w:tc>
      </w:tr>
      <w:tr w:rsidR="004A3109" w:rsidRPr="00DE1392" w:rsidTr="000B622F">
        <w:trPr>
          <w:trHeight w:hRule="exact" w:val="664"/>
        </w:trPr>
        <w:tc>
          <w:tcPr>
            <w:tcW w:w="1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0B622F">
            <w:pPr>
              <w:pStyle w:val="TableParagraph"/>
              <w:kinsoku w:val="0"/>
              <w:overflowPunct w:val="0"/>
              <w:spacing w:before="43"/>
              <w:ind w:left="102"/>
              <w:rPr>
                <w:rFonts w:ascii="Tahoma" w:hAnsi="Tahoma" w:cs="Tahoma"/>
                <w:b/>
                <w:bCs/>
                <w:spacing w:val="-2"/>
                <w:sz w:val="18"/>
                <w:szCs w:val="18"/>
                <w:lang w:val="en-US"/>
              </w:rPr>
            </w:pPr>
            <w:proofErr w:type="spellStart"/>
            <w:r w:rsidRPr="00DE1392">
              <w:rPr>
                <w:rFonts w:ascii="Tahoma" w:hAnsi="Tahoma" w:cs="Tahoma"/>
                <w:b/>
                <w:bCs/>
                <w:spacing w:val="-2"/>
                <w:sz w:val="18"/>
                <w:szCs w:val="18"/>
                <w:lang w:val="en-US"/>
              </w:rPr>
              <w:t>Κωδικός</w:t>
            </w:r>
            <w:proofErr w:type="spellEnd"/>
            <w:r w:rsidR="00DE1392">
              <w:rPr>
                <w:rFonts w:ascii="Tahoma" w:hAnsi="Tahoma" w:cs="Tahoma"/>
                <w:b/>
                <w:bCs/>
                <w:spacing w:val="-2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b/>
                <w:bCs/>
                <w:spacing w:val="-2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DE1392">
              <w:rPr>
                <w:rFonts w:ascii="Tahoma" w:hAnsi="Tahoma" w:cs="Tahoma"/>
                <w:b/>
                <w:bCs/>
                <w:spacing w:val="-2"/>
                <w:sz w:val="18"/>
                <w:szCs w:val="18"/>
                <w:lang w:val="en-US"/>
              </w:rPr>
              <w:t>Χρήστη</w:t>
            </w:r>
            <w:proofErr w:type="spellEnd"/>
            <w:r w:rsidRPr="00DE1392">
              <w:rPr>
                <w:rFonts w:ascii="Tahoma" w:hAnsi="Tahoma" w:cs="Tahoma"/>
                <w:b/>
                <w:bCs/>
                <w:spacing w:val="-2"/>
                <w:sz w:val="18"/>
                <w:szCs w:val="18"/>
                <w:lang w:val="en-US"/>
              </w:rPr>
              <w:t xml:space="preserve"> (User Password)</w:t>
            </w:r>
          </w:p>
        </w:tc>
        <w:tc>
          <w:tcPr>
            <w:tcW w:w="37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0B622F">
            <w:pPr>
              <w:pStyle w:val="TableParagraph"/>
              <w:kinsoku w:val="0"/>
              <w:overflowPunct w:val="0"/>
              <w:spacing w:before="43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>Κωδικός πρόσβασης για την αποστολή SMS εντολές, ως προεπιλογή είναι 0000.</w:t>
            </w:r>
          </w:p>
        </w:tc>
      </w:tr>
      <w:tr w:rsidR="004A3109" w:rsidRPr="00DE1392" w:rsidTr="000B622F">
        <w:trPr>
          <w:trHeight w:hRule="exact" w:val="559"/>
        </w:trPr>
        <w:tc>
          <w:tcPr>
            <w:tcW w:w="1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0B622F">
            <w:pPr>
              <w:pStyle w:val="TableParagraph"/>
              <w:kinsoku w:val="0"/>
              <w:overflowPunct w:val="0"/>
              <w:spacing w:before="43"/>
              <w:ind w:left="102"/>
              <w:rPr>
                <w:rFonts w:ascii="Tahoma" w:hAnsi="Tahoma" w:cs="Tahoma"/>
                <w:b/>
                <w:bCs/>
                <w:spacing w:val="-2"/>
                <w:sz w:val="18"/>
                <w:szCs w:val="18"/>
                <w:lang w:val="en-US"/>
              </w:rPr>
            </w:pPr>
            <w:proofErr w:type="spellStart"/>
            <w:r w:rsidRPr="00DE1392">
              <w:rPr>
                <w:rFonts w:ascii="Tahoma" w:hAnsi="Tahoma" w:cs="Tahoma"/>
                <w:b/>
                <w:bCs/>
                <w:spacing w:val="-2"/>
                <w:sz w:val="18"/>
                <w:szCs w:val="18"/>
                <w:lang w:val="en-US"/>
              </w:rPr>
              <w:t>Τηλεφωνικός</w:t>
            </w:r>
            <w:proofErr w:type="spellEnd"/>
            <w:r w:rsidRPr="00DE1392">
              <w:rPr>
                <w:rFonts w:ascii="Tahoma" w:hAnsi="Tahoma" w:cs="Tahoma"/>
                <w:b/>
                <w:bCs/>
                <w:spacing w:val="-2"/>
                <w:sz w:val="18"/>
                <w:szCs w:val="18"/>
                <w:lang w:val="en-US"/>
              </w:rPr>
              <w:t xml:space="preserve"> α</w:t>
            </w:r>
            <w:proofErr w:type="spellStart"/>
            <w:r w:rsidRPr="00DE1392">
              <w:rPr>
                <w:rFonts w:ascii="Tahoma" w:hAnsi="Tahoma" w:cs="Tahoma"/>
                <w:b/>
                <w:bCs/>
                <w:spacing w:val="-2"/>
                <w:sz w:val="18"/>
                <w:szCs w:val="18"/>
                <w:lang w:val="en-US"/>
              </w:rPr>
              <w:t>ριθμός</w:t>
            </w:r>
            <w:proofErr w:type="spellEnd"/>
            <w:r w:rsidRPr="00DE1392">
              <w:rPr>
                <w:rFonts w:ascii="Tahoma" w:hAnsi="Tahoma" w:cs="Tahoma"/>
                <w:b/>
                <w:bCs/>
                <w:spacing w:val="-2"/>
                <w:sz w:val="18"/>
                <w:szCs w:val="18"/>
                <w:lang w:val="en-US"/>
              </w:rPr>
              <w:t xml:space="preserve"> (Phone Number)</w:t>
            </w:r>
          </w:p>
        </w:tc>
        <w:tc>
          <w:tcPr>
            <w:tcW w:w="37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0B622F">
            <w:pPr>
              <w:pStyle w:val="TableParagraph"/>
              <w:kinsoku w:val="0"/>
              <w:overflowPunct w:val="0"/>
              <w:spacing w:before="46"/>
              <w:ind w:left="102"/>
              <w:rPr>
                <w:rFonts w:ascii="Tahoma" w:hAnsi="Tahoma" w:cs="Tahoma"/>
                <w:sz w:val="18"/>
                <w:szCs w:val="18"/>
              </w:rPr>
            </w:pPr>
            <w:r w:rsidRPr="00DE1392">
              <w:rPr>
                <w:rFonts w:ascii="Tahoma" w:hAnsi="Tahoma" w:cs="Tahoma"/>
                <w:sz w:val="18"/>
                <w:szCs w:val="18"/>
              </w:rPr>
              <w:t xml:space="preserve">Ένας αριθμός τηλεφώνου για τη λήψη με 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SMS</w:t>
            </w:r>
            <w:r w:rsidRPr="00DE1392">
              <w:rPr>
                <w:rFonts w:ascii="Tahoma" w:hAnsi="Tahoma" w:cs="Tahoma"/>
                <w:sz w:val="18"/>
                <w:szCs w:val="18"/>
              </w:rPr>
              <w:t xml:space="preserve"> αναφορές των τοποθεσιών.</w:t>
            </w:r>
          </w:p>
        </w:tc>
      </w:tr>
      <w:tr w:rsidR="004A3109" w:rsidRPr="00DE1392" w:rsidTr="000B622F">
        <w:trPr>
          <w:trHeight w:hRule="exact" w:val="1098"/>
        </w:trPr>
        <w:tc>
          <w:tcPr>
            <w:tcW w:w="1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0B622F">
            <w:pPr>
              <w:pStyle w:val="TableParagraph"/>
              <w:kinsoku w:val="0"/>
              <w:overflowPunct w:val="0"/>
              <w:spacing w:before="43"/>
              <w:ind w:left="102"/>
              <w:rPr>
                <w:rFonts w:ascii="Tahoma" w:hAnsi="Tahoma" w:cs="Tahoma"/>
                <w:b/>
                <w:bCs/>
                <w:spacing w:val="-2"/>
                <w:sz w:val="18"/>
                <w:szCs w:val="18"/>
                <w:lang w:val="en-US"/>
              </w:rPr>
            </w:pPr>
            <w:proofErr w:type="spellStart"/>
            <w:r w:rsidRPr="00DE1392">
              <w:rPr>
                <w:rFonts w:ascii="Tahoma" w:hAnsi="Tahoma" w:cs="Tahoma"/>
                <w:b/>
                <w:bCs/>
                <w:spacing w:val="-2"/>
                <w:sz w:val="18"/>
                <w:szCs w:val="18"/>
                <w:lang w:val="en-US"/>
              </w:rPr>
              <w:t>Δι</w:t>
            </w:r>
            <w:proofErr w:type="spellEnd"/>
            <w:r w:rsidRPr="00DE1392">
              <w:rPr>
                <w:rFonts w:ascii="Tahoma" w:hAnsi="Tahoma" w:cs="Tahoma"/>
                <w:b/>
                <w:bCs/>
                <w:spacing w:val="-2"/>
                <w:sz w:val="18"/>
                <w:szCs w:val="18"/>
                <w:lang w:val="en-US"/>
              </w:rPr>
              <w:t xml:space="preserve">αστημα </w:t>
            </w:r>
            <w:proofErr w:type="spellStart"/>
            <w:r w:rsidRPr="00DE1392">
              <w:rPr>
                <w:rFonts w:ascii="Tahoma" w:hAnsi="Tahoma" w:cs="Tahoma"/>
                <w:b/>
                <w:bCs/>
                <w:spacing w:val="-2"/>
                <w:sz w:val="18"/>
                <w:szCs w:val="18"/>
                <w:lang w:val="en-US"/>
              </w:rPr>
              <w:t>Αν</w:t>
            </w:r>
            <w:proofErr w:type="spellEnd"/>
            <w:r w:rsidRPr="00DE1392">
              <w:rPr>
                <w:rFonts w:ascii="Tahoma" w:hAnsi="Tahoma" w:cs="Tahoma"/>
                <w:b/>
                <w:bCs/>
                <w:spacing w:val="-2"/>
                <w:sz w:val="18"/>
                <w:szCs w:val="18"/>
                <w:lang w:val="en-US"/>
              </w:rPr>
              <w:t>αφοράς SMS</w:t>
            </w:r>
          </w:p>
          <w:p w:rsidR="004A3109" w:rsidRPr="00DE1392" w:rsidRDefault="004A3109" w:rsidP="000B622F">
            <w:pPr>
              <w:pStyle w:val="TableParagraph"/>
              <w:kinsoku w:val="0"/>
              <w:overflowPunct w:val="0"/>
              <w:spacing w:before="43"/>
              <w:ind w:left="102"/>
              <w:rPr>
                <w:rFonts w:ascii="Tahoma" w:hAnsi="Tahoma" w:cs="Tahoma"/>
                <w:b/>
                <w:bCs/>
                <w:spacing w:val="-2"/>
                <w:sz w:val="18"/>
                <w:szCs w:val="18"/>
                <w:lang w:val="en-US"/>
              </w:rPr>
            </w:pPr>
            <w:r w:rsidRPr="00DE1392">
              <w:rPr>
                <w:rFonts w:ascii="Tahoma" w:hAnsi="Tahoma" w:cs="Tahoma"/>
                <w:b/>
                <w:bCs/>
                <w:spacing w:val="-2"/>
                <w:sz w:val="18"/>
                <w:szCs w:val="18"/>
                <w:lang w:val="en-US"/>
              </w:rPr>
              <w:t>(SMS Report Interval)</w:t>
            </w:r>
          </w:p>
        </w:tc>
        <w:tc>
          <w:tcPr>
            <w:tcW w:w="37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0B622F">
            <w:pPr>
              <w:pStyle w:val="TableParagraph"/>
              <w:kinsoku w:val="0"/>
              <w:overflowPunct w:val="0"/>
              <w:spacing w:before="43"/>
              <w:rPr>
                <w:rFonts w:ascii="Tahoma" w:hAnsi="Tahoma" w:cs="Tahoma"/>
                <w:spacing w:val="-11"/>
                <w:sz w:val="18"/>
                <w:szCs w:val="18"/>
              </w:rPr>
            </w:pPr>
            <w:r w:rsidRPr="00DE1392">
              <w:rPr>
                <w:rFonts w:ascii="Tahoma" w:hAnsi="Tahoma" w:cs="Tahoma"/>
                <w:spacing w:val="-11"/>
                <w:sz w:val="18"/>
                <w:szCs w:val="18"/>
                <w:lang w:val="en-US"/>
              </w:rPr>
              <w:t xml:space="preserve">    </w:t>
            </w:r>
            <w:r w:rsidRPr="00DE1392">
              <w:rPr>
                <w:rFonts w:ascii="Tahoma" w:hAnsi="Tahoma" w:cs="Tahoma"/>
                <w:spacing w:val="-11"/>
                <w:sz w:val="18"/>
                <w:szCs w:val="18"/>
              </w:rPr>
              <w:t xml:space="preserve">Μπορείτε να θέσετε το χρονικό διάστημα που λαμβάνετε αναφορές μέσω </w:t>
            </w:r>
            <w:r w:rsidRPr="00DE1392">
              <w:rPr>
                <w:rFonts w:ascii="Tahoma" w:hAnsi="Tahoma" w:cs="Tahoma"/>
                <w:spacing w:val="-11"/>
                <w:sz w:val="18"/>
                <w:szCs w:val="18"/>
                <w:lang w:val="en-US"/>
              </w:rPr>
              <w:t>SMS</w:t>
            </w:r>
            <w:r w:rsidRPr="00DE1392">
              <w:rPr>
                <w:rFonts w:ascii="Tahoma" w:hAnsi="Tahoma" w:cs="Tahoma"/>
                <w:spacing w:val="-11"/>
                <w:sz w:val="18"/>
                <w:szCs w:val="18"/>
              </w:rPr>
              <w:t>.</w:t>
            </w:r>
          </w:p>
          <w:p w:rsidR="004A3109" w:rsidRPr="00DE1392" w:rsidRDefault="004A3109" w:rsidP="000B622F">
            <w:pPr>
              <w:pStyle w:val="TableParagraph"/>
              <w:kinsoku w:val="0"/>
              <w:overflowPunct w:val="0"/>
              <w:spacing w:before="43"/>
              <w:ind w:left="102"/>
              <w:rPr>
                <w:rFonts w:ascii="Tahoma" w:hAnsi="Tahoma" w:cs="Tahoma"/>
                <w:spacing w:val="-11"/>
                <w:sz w:val="18"/>
                <w:szCs w:val="18"/>
              </w:rPr>
            </w:pPr>
            <w:r w:rsidRPr="00DE1392">
              <w:rPr>
                <w:rFonts w:ascii="Tahoma" w:hAnsi="Tahoma" w:cs="Tahoma"/>
                <w:spacing w:val="-11"/>
                <w:sz w:val="18"/>
                <w:szCs w:val="18"/>
              </w:rPr>
              <w:t xml:space="preserve">Ορισμός χρονικού διαστήματος για την έκθεσή τοποθεσίας </w:t>
            </w:r>
            <w:r w:rsidRPr="00DE1392">
              <w:rPr>
                <w:rFonts w:ascii="Tahoma" w:hAnsi="Tahoma" w:cs="Tahoma"/>
                <w:spacing w:val="-11"/>
                <w:sz w:val="18"/>
                <w:szCs w:val="18"/>
                <w:lang w:val="en-US"/>
              </w:rPr>
              <w:t>SMS</w:t>
            </w:r>
            <w:r w:rsidRPr="00DE1392">
              <w:rPr>
                <w:rFonts w:ascii="Tahoma" w:hAnsi="Tahoma" w:cs="Tahoma"/>
                <w:spacing w:val="-11"/>
                <w:sz w:val="18"/>
                <w:szCs w:val="18"/>
              </w:rPr>
              <w:t>.</w:t>
            </w:r>
          </w:p>
          <w:p w:rsidR="004A3109" w:rsidRPr="00DE1392" w:rsidRDefault="004A3109" w:rsidP="000B622F">
            <w:pPr>
              <w:pStyle w:val="TableParagraph"/>
              <w:kinsoku w:val="0"/>
              <w:overflowPunct w:val="0"/>
              <w:spacing w:before="43"/>
              <w:ind w:left="102"/>
              <w:rPr>
                <w:rFonts w:ascii="Tahoma" w:hAnsi="Tahoma" w:cs="Tahoma"/>
                <w:spacing w:val="-11"/>
                <w:sz w:val="18"/>
                <w:szCs w:val="18"/>
              </w:rPr>
            </w:pPr>
            <w:r w:rsidRPr="00DE1392">
              <w:rPr>
                <w:rFonts w:ascii="Tahoma" w:hAnsi="Tahoma" w:cs="Tahoma"/>
                <w:spacing w:val="-11"/>
                <w:sz w:val="18"/>
                <w:szCs w:val="18"/>
              </w:rPr>
              <w:t xml:space="preserve">= 0, για να σταματήσετε τον εντοπισμό </w:t>
            </w:r>
            <w:proofErr w:type="spellStart"/>
            <w:r w:rsidRPr="00DE1392">
              <w:rPr>
                <w:rFonts w:ascii="Tahoma" w:hAnsi="Tahoma" w:cs="Tahoma"/>
                <w:spacing w:val="-11"/>
                <w:sz w:val="18"/>
                <w:szCs w:val="18"/>
              </w:rPr>
              <w:t>ανλα</w:t>
            </w:r>
            <w:proofErr w:type="spellEnd"/>
            <w:r w:rsidRPr="00DE1392">
              <w:rPr>
                <w:rFonts w:ascii="Tahoma" w:hAnsi="Tahoma" w:cs="Tahoma"/>
                <w:spacing w:val="-11"/>
                <w:sz w:val="18"/>
                <w:szCs w:val="18"/>
              </w:rPr>
              <w:t xml:space="preserve"> χρονικό διάστημα (προεπιλογή),</w:t>
            </w:r>
          </w:p>
          <w:p w:rsidR="004A3109" w:rsidRPr="00DE1392" w:rsidRDefault="004A3109" w:rsidP="000B622F">
            <w:pPr>
              <w:pStyle w:val="TableParagraph"/>
              <w:kinsoku w:val="0"/>
              <w:overflowPunct w:val="0"/>
              <w:spacing w:before="43"/>
              <w:ind w:left="102"/>
              <w:rPr>
                <w:rFonts w:ascii="Tahoma" w:hAnsi="Tahoma" w:cs="Tahoma"/>
                <w:sz w:val="18"/>
                <w:szCs w:val="18"/>
              </w:rPr>
            </w:pPr>
            <w:r w:rsidRPr="00DE1392">
              <w:rPr>
                <w:rFonts w:ascii="Tahoma" w:hAnsi="Tahoma" w:cs="Tahoma"/>
                <w:spacing w:val="-11"/>
                <w:sz w:val="18"/>
                <w:szCs w:val="18"/>
              </w:rPr>
              <w:t>= [1,65535], χρονικό διάστημα εντοπισμού σε λεπτό.</w:t>
            </w:r>
          </w:p>
        </w:tc>
      </w:tr>
      <w:tr w:rsidR="004A3109" w:rsidRPr="00DE1392" w:rsidTr="000B622F">
        <w:trPr>
          <w:trHeight w:hRule="exact" w:val="845"/>
        </w:trPr>
        <w:tc>
          <w:tcPr>
            <w:tcW w:w="1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0B622F">
            <w:pPr>
              <w:pStyle w:val="TableParagraph"/>
              <w:kinsoku w:val="0"/>
              <w:overflowPunct w:val="0"/>
              <w:spacing w:before="43"/>
              <w:ind w:left="102"/>
              <w:rPr>
                <w:rFonts w:ascii="Tahoma" w:hAnsi="Tahoma" w:cs="Tahoma"/>
                <w:b/>
                <w:bCs/>
                <w:spacing w:val="-2"/>
                <w:sz w:val="18"/>
                <w:szCs w:val="18"/>
              </w:rPr>
            </w:pPr>
            <w:r w:rsidRPr="00DE1392">
              <w:rPr>
                <w:rFonts w:ascii="Tahoma" w:hAnsi="Tahoma" w:cs="Tahoma"/>
                <w:b/>
                <w:bCs/>
                <w:spacing w:val="-2"/>
                <w:sz w:val="18"/>
                <w:szCs w:val="18"/>
              </w:rPr>
              <w:t>Αριθμός αυτόματων αναφορών (</w:t>
            </w:r>
            <w:r w:rsidRPr="00DE1392">
              <w:rPr>
                <w:rFonts w:ascii="Tahoma" w:hAnsi="Tahoma" w:cs="Tahoma"/>
                <w:b/>
                <w:bCs/>
                <w:spacing w:val="-2"/>
                <w:sz w:val="18"/>
                <w:szCs w:val="18"/>
                <w:lang w:val="en-US"/>
              </w:rPr>
              <w:t>Auto</w:t>
            </w:r>
            <w:r w:rsidRPr="00DE1392">
              <w:rPr>
                <w:rFonts w:ascii="Tahoma" w:hAnsi="Tahoma" w:cs="Tahoma"/>
                <w:b/>
                <w:bCs/>
                <w:spacing w:val="-2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b/>
                <w:bCs/>
                <w:spacing w:val="-2"/>
                <w:sz w:val="18"/>
                <w:szCs w:val="18"/>
                <w:lang w:val="en-US"/>
              </w:rPr>
              <w:t>Report</w:t>
            </w:r>
            <w:r w:rsidRPr="00DE1392">
              <w:rPr>
                <w:rFonts w:ascii="Tahoma" w:hAnsi="Tahoma" w:cs="Tahoma"/>
                <w:b/>
                <w:bCs/>
                <w:spacing w:val="-2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b/>
                <w:bCs/>
                <w:spacing w:val="-2"/>
                <w:sz w:val="18"/>
                <w:szCs w:val="18"/>
                <w:lang w:val="en-US"/>
              </w:rPr>
              <w:t>Times</w:t>
            </w:r>
            <w:r w:rsidRPr="00DE1392">
              <w:rPr>
                <w:rFonts w:ascii="Tahoma" w:hAnsi="Tahoma" w:cs="Tahoma"/>
                <w:b/>
                <w:bCs/>
                <w:spacing w:val="-2"/>
                <w:sz w:val="18"/>
                <w:szCs w:val="18"/>
              </w:rPr>
              <w:t>)</w:t>
            </w:r>
          </w:p>
        </w:tc>
        <w:tc>
          <w:tcPr>
            <w:tcW w:w="37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0B622F">
            <w:pPr>
              <w:pStyle w:val="TableParagraph"/>
              <w:kinsoku w:val="0"/>
              <w:overflowPunct w:val="0"/>
              <w:spacing w:before="43"/>
              <w:ind w:left="102"/>
              <w:rPr>
                <w:rFonts w:ascii="Tahoma" w:hAnsi="Tahoma" w:cs="Tahoma"/>
                <w:spacing w:val="-1"/>
                <w:sz w:val="18"/>
                <w:szCs w:val="18"/>
              </w:rPr>
            </w:pPr>
            <w:r w:rsidRPr="00DE1392">
              <w:rPr>
                <w:rFonts w:ascii="Tahoma" w:hAnsi="Tahoma" w:cs="Tahoma"/>
                <w:sz w:val="18"/>
                <w:szCs w:val="18"/>
              </w:rPr>
              <w:t>=</w:t>
            </w:r>
            <w:r w:rsidRPr="00DE1392">
              <w:rPr>
                <w:rFonts w:ascii="Tahoma" w:hAnsi="Tahoma" w:cs="Tahoma"/>
                <w:spacing w:val="-3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z w:val="18"/>
                <w:szCs w:val="18"/>
              </w:rPr>
              <w:t>0,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>απεριόριστες αριθμός αναφορών</w:t>
            </w:r>
          </w:p>
          <w:p w:rsidR="004A3109" w:rsidRPr="00DE1392" w:rsidRDefault="004A3109" w:rsidP="000B622F">
            <w:pPr>
              <w:pStyle w:val="TableParagraph"/>
              <w:kinsoku w:val="0"/>
              <w:overflowPunct w:val="0"/>
              <w:spacing w:before="92"/>
              <w:ind w:left="102"/>
              <w:rPr>
                <w:rFonts w:ascii="Tahoma" w:hAnsi="Tahoma" w:cs="Tahoma"/>
                <w:spacing w:val="-1"/>
                <w:sz w:val="18"/>
                <w:szCs w:val="18"/>
              </w:rPr>
            </w:pPr>
            <w:r w:rsidRPr="00DE1392">
              <w:rPr>
                <w:rFonts w:ascii="Tahoma" w:hAnsi="Tahoma" w:cs="Tahoma"/>
                <w:sz w:val="18"/>
                <w:szCs w:val="18"/>
              </w:rPr>
              <w:t>=</w:t>
            </w:r>
            <w:r w:rsidRPr="00DE1392">
              <w:rPr>
                <w:rFonts w:ascii="Tahoma" w:hAnsi="Tahoma" w:cs="Tahoma"/>
                <w:spacing w:val="-4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z w:val="18"/>
                <w:szCs w:val="18"/>
              </w:rPr>
              <w:t>[1,255],</w:t>
            </w:r>
            <w:r w:rsidRPr="00DE1392">
              <w:rPr>
                <w:rFonts w:ascii="Tahoma" w:hAnsi="Tahoma" w:cs="Tahoma"/>
              </w:rPr>
              <w:t xml:space="preserve"> 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>θα σταματήσει την υποβολή αναφορών όταν φτάσει τον προκαθορισμένο αριθμό</w:t>
            </w:r>
          </w:p>
        </w:tc>
      </w:tr>
      <w:tr w:rsidR="004A3109" w:rsidRPr="00DE1392" w:rsidTr="000B622F">
        <w:trPr>
          <w:trHeight w:hRule="exact" w:val="322"/>
        </w:trPr>
        <w:tc>
          <w:tcPr>
            <w:tcW w:w="1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0B622F">
            <w:pPr>
              <w:pStyle w:val="TableParagraph"/>
              <w:kinsoku w:val="0"/>
              <w:overflowPunct w:val="0"/>
              <w:spacing w:before="43"/>
              <w:ind w:left="102"/>
              <w:rPr>
                <w:rFonts w:ascii="Tahoma" w:hAnsi="Tahoma" w:cs="Tahoma"/>
                <w:b/>
                <w:bCs/>
                <w:spacing w:val="-2"/>
                <w:sz w:val="18"/>
                <w:szCs w:val="18"/>
                <w:lang w:val="en-US"/>
              </w:rPr>
            </w:pPr>
            <w:proofErr w:type="spellStart"/>
            <w:r w:rsidRPr="00DE1392">
              <w:rPr>
                <w:rFonts w:ascii="Tahoma" w:hAnsi="Tahoma" w:cs="Tahoma"/>
                <w:b/>
                <w:bCs/>
                <w:spacing w:val="-2"/>
                <w:sz w:val="18"/>
                <w:szCs w:val="18"/>
                <w:lang w:val="en-US"/>
              </w:rPr>
              <w:t>Αν</w:t>
            </w:r>
            <w:proofErr w:type="spellEnd"/>
            <w:r w:rsidRPr="00DE1392">
              <w:rPr>
                <w:rFonts w:ascii="Tahoma" w:hAnsi="Tahoma" w:cs="Tahoma"/>
                <w:b/>
                <w:bCs/>
                <w:spacing w:val="-2"/>
                <w:sz w:val="18"/>
                <w:szCs w:val="18"/>
                <w:lang w:val="en-US"/>
              </w:rPr>
              <w:t>αγνωση (Read)</w:t>
            </w:r>
          </w:p>
        </w:tc>
        <w:tc>
          <w:tcPr>
            <w:tcW w:w="37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0B622F">
            <w:pPr>
              <w:pStyle w:val="TableParagraph"/>
              <w:kinsoku w:val="0"/>
              <w:overflowPunct w:val="0"/>
              <w:spacing w:before="43"/>
              <w:ind w:left="102"/>
              <w:rPr>
                <w:rFonts w:ascii="Tahoma" w:hAnsi="Tahoma" w:cs="Tahoma"/>
                <w:spacing w:val="-2"/>
                <w:sz w:val="18"/>
                <w:szCs w:val="18"/>
              </w:rPr>
            </w:pP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Διαβάστε τις τρέχουσες ρυθμίσεις 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  <w:lang w:val="en-US"/>
              </w:rPr>
              <w:t>tracker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 για τα παραπάνω στοιχεία.</w:t>
            </w:r>
          </w:p>
        </w:tc>
      </w:tr>
      <w:tr w:rsidR="004A3109" w:rsidRPr="00DE1392" w:rsidTr="000B622F">
        <w:trPr>
          <w:trHeight w:hRule="exact" w:val="322"/>
        </w:trPr>
        <w:tc>
          <w:tcPr>
            <w:tcW w:w="1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0B622F">
            <w:pPr>
              <w:pStyle w:val="TableParagraph"/>
              <w:kinsoku w:val="0"/>
              <w:overflowPunct w:val="0"/>
              <w:spacing w:before="43"/>
              <w:ind w:left="102"/>
              <w:rPr>
                <w:rFonts w:ascii="Tahoma" w:hAnsi="Tahoma" w:cs="Tahoma"/>
                <w:b/>
                <w:bCs/>
                <w:spacing w:val="-2"/>
                <w:sz w:val="18"/>
                <w:szCs w:val="18"/>
                <w:lang w:val="en-US"/>
              </w:rPr>
            </w:pPr>
            <w:proofErr w:type="spellStart"/>
            <w:r w:rsidRPr="00DE1392">
              <w:rPr>
                <w:rFonts w:ascii="Tahoma" w:hAnsi="Tahoma" w:cs="Tahoma"/>
                <w:b/>
                <w:bCs/>
                <w:spacing w:val="-2"/>
                <w:sz w:val="18"/>
                <w:szCs w:val="18"/>
                <w:lang w:val="en-US"/>
              </w:rPr>
              <w:t>Γρ</w:t>
            </w:r>
            <w:proofErr w:type="spellEnd"/>
            <w:r w:rsidRPr="00DE1392">
              <w:rPr>
                <w:rFonts w:ascii="Tahoma" w:hAnsi="Tahoma" w:cs="Tahoma"/>
                <w:b/>
                <w:bCs/>
                <w:spacing w:val="-2"/>
                <w:sz w:val="18"/>
                <w:szCs w:val="18"/>
                <w:lang w:val="en-US"/>
              </w:rPr>
              <w:t>αφή (Write)</w:t>
            </w:r>
          </w:p>
        </w:tc>
        <w:tc>
          <w:tcPr>
            <w:tcW w:w="37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0B622F">
            <w:pPr>
              <w:pStyle w:val="TableParagraph"/>
              <w:kinsoku w:val="0"/>
              <w:overflowPunct w:val="0"/>
              <w:spacing w:before="44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pacing w:val="-6"/>
                <w:sz w:val="18"/>
                <w:szCs w:val="18"/>
              </w:rPr>
              <w:t xml:space="preserve">Ρυθμίστε τις παραπάνω ρυθμίσεις στον </w:t>
            </w:r>
            <w:r w:rsidRPr="00DE1392">
              <w:rPr>
                <w:rFonts w:ascii="Tahoma" w:hAnsi="Tahoma" w:cs="Tahoma"/>
                <w:spacing w:val="-6"/>
                <w:sz w:val="18"/>
                <w:szCs w:val="18"/>
                <w:lang w:val="en-US"/>
              </w:rPr>
              <w:t>tracker</w:t>
            </w:r>
            <w:r w:rsidRPr="00DE1392">
              <w:rPr>
                <w:rFonts w:ascii="Tahoma" w:hAnsi="Tahoma" w:cs="Tahoma"/>
                <w:spacing w:val="-6"/>
                <w:sz w:val="18"/>
                <w:szCs w:val="18"/>
              </w:rPr>
              <w:t>.</w:t>
            </w:r>
          </w:p>
        </w:tc>
      </w:tr>
    </w:tbl>
    <w:p w:rsidR="004A3109" w:rsidRPr="00DE1392" w:rsidRDefault="004A3109" w:rsidP="00C268A5">
      <w:pPr>
        <w:kinsoku w:val="0"/>
        <w:overflowPunct w:val="0"/>
        <w:spacing w:before="12" w:line="360" w:lineRule="auto"/>
        <w:rPr>
          <w:rFonts w:ascii="Tahoma" w:hAnsi="Tahoma" w:cs="Tahoma"/>
          <w:sz w:val="28"/>
          <w:szCs w:val="28"/>
        </w:rPr>
      </w:pPr>
    </w:p>
    <w:p w:rsidR="004A3109" w:rsidRPr="00DE1392" w:rsidRDefault="004A3109" w:rsidP="00C268A5">
      <w:pPr>
        <w:pStyle w:val="Heading31"/>
        <w:numPr>
          <w:ilvl w:val="3"/>
          <w:numId w:val="2"/>
        </w:numPr>
        <w:tabs>
          <w:tab w:val="left" w:pos="727"/>
        </w:tabs>
        <w:kinsoku w:val="0"/>
        <w:overflowPunct w:val="0"/>
        <w:spacing w:before="63" w:line="360" w:lineRule="auto"/>
        <w:ind w:left="727" w:hanging="550"/>
        <w:outlineLvl w:val="9"/>
        <w:rPr>
          <w:rFonts w:ascii="Tahoma" w:hAnsi="Tahoma" w:cs="Tahoma"/>
          <w:b w:val="0"/>
          <w:bCs w:val="0"/>
          <w:sz w:val="22"/>
          <w:szCs w:val="22"/>
        </w:rPr>
      </w:pPr>
      <w:r w:rsidRPr="00DE1392">
        <w:rPr>
          <w:rFonts w:ascii="Tahoma" w:hAnsi="Tahoma" w:cs="Tahoma"/>
          <w:spacing w:val="-1"/>
          <w:sz w:val="22"/>
          <w:szCs w:val="22"/>
        </w:rPr>
        <w:t>Αναφορά S</w:t>
      </w:r>
      <w:r w:rsidRPr="00DE1392">
        <w:rPr>
          <w:rFonts w:ascii="Tahoma" w:hAnsi="Tahoma" w:cs="Tahoma"/>
          <w:sz w:val="22"/>
          <w:szCs w:val="22"/>
        </w:rPr>
        <w:t>MS</w:t>
      </w:r>
      <w:r w:rsidRPr="00DE1392">
        <w:rPr>
          <w:rFonts w:ascii="Tahoma" w:hAnsi="Tahoma" w:cs="Tahoma"/>
          <w:spacing w:val="-8"/>
          <w:sz w:val="22"/>
          <w:szCs w:val="22"/>
        </w:rPr>
        <w:t xml:space="preserve"> </w:t>
      </w:r>
    </w:p>
    <w:p w:rsidR="004A3109" w:rsidRPr="00DE1392" w:rsidRDefault="004A3109" w:rsidP="00C268A5">
      <w:pPr>
        <w:kinsoku w:val="0"/>
        <w:overflowPunct w:val="0"/>
        <w:spacing w:before="75" w:line="360" w:lineRule="auto"/>
        <w:ind w:left="178"/>
        <w:rPr>
          <w:rFonts w:ascii="Tahoma" w:hAnsi="Tahoma" w:cs="Tahoma"/>
          <w:sz w:val="20"/>
          <w:szCs w:val="20"/>
        </w:rPr>
      </w:pPr>
      <w:r w:rsidRPr="00DE1392">
        <w:rPr>
          <w:rFonts w:ascii="Tahoma" w:hAnsi="Tahoma" w:cs="Tahoma"/>
          <w:sz w:val="20"/>
          <w:szCs w:val="20"/>
        </w:rPr>
        <w:t>Πατήστε το 5</w:t>
      </w:r>
      <w:r w:rsidRPr="00DE1392">
        <w:rPr>
          <w:rFonts w:ascii="Tahoma" w:hAnsi="Tahoma" w:cs="Tahoma"/>
          <w:sz w:val="20"/>
          <w:szCs w:val="20"/>
          <w:lang w:val="en-US"/>
        </w:rPr>
        <w:t>o</w:t>
      </w:r>
      <w:r w:rsidRPr="00DE1392">
        <w:rPr>
          <w:rFonts w:ascii="Tahoma" w:hAnsi="Tahoma" w:cs="Tahoma"/>
          <w:sz w:val="20"/>
          <w:szCs w:val="20"/>
        </w:rPr>
        <w:t xml:space="preserve"> κουμπί:</w:t>
      </w:r>
      <w:r w:rsidRPr="00DE1392">
        <w:rPr>
          <w:rFonts w:ascii="Tahoma" w:hAnsi="Tahoma" w:cs="Tahoma"/>
          <w:spacing w:val="-7"/>
          <w:sz w:val="20"/>
          <w:szCs w:val="20"/>
        </w:rPr>
        <w:t xml:space="preserve"> </w:t>
      </w:r>
      <w:r w:rsidRPr="00DE1392">
        <w:rPr>
          <w:rFonts w:ascii="Tahoma" w:hAnsi="Tahoma" w:cs="Tahoma"/>
          <w:sz w:val="20"/>
          <w:szCs w:val="20"/>
        </w:rPr>
        <w:t>εξουσιοδότηση (</w:t>
      </w:r>
      <w:r w:rsidRPr="00DE1392">
        <w:rPr>
          <w:rFonts w:ascii="Tahoma" w:hAnsi="Tahoma" w:cs="Tahoma"/>
          <w:sz w:val="20"/>
          <w:szCs w:val="20"/>
          <w:lang w:val="en-US"/>
        </w:rPr>
        <w:t>Authorization</w:t>
      </w:r>
      <w:r w:rsidRPr="00DE1392">
        <w:rPr>
          <w:rFonts w:ascii="Tahoma" w:hAnsi="Tahoma" w:cs="Tahoma"/>
          <w:sz w:val="20"/>
          <w:szCs w:val="20"/>
        </w:rPr>
        <w:t>)</w:t>
      </w:r>
    </w:p>
    <w:p w:rsidR="004A3109" w:rsidRPr="00DE1392" w:rsidRDefault="004A3109" w:rsidP="00C268A5">
      <w:pPr>
        <w:kinsoku w:val="0"/>
        <w:overflowPunct w:val="0"/>
        <w:spacing w:before="6" w:line="360" w:lineRule="auto"/>
        <w:rPr>
          <w:rFonts w:ascii="Tahoma" w:hAnsi="Tahoma" w:cs="Tahoma"/>
          <w:sz w:val="20"/>
          <w:szCs w:val="20"/>
        </w:rPr>
      </w:pPr>
    </w:p>
    <w:p w:rsidR="004A3109" w:rsidRPr="00DE1392" w:rsidRDefault="00811A20" w:rsidP="00C268A5">
      <w:pPr>
        <w:kinsoku w:val="0"/>
        <w:overflowPunct w:val="0"/>
        <w:spacing w:line="360" w:lineRule="auto"/>
        <w:ind w:left="178" w:right="10267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</w:rPr>
        <w:pict>
          <v:shape id="Εικόνα 37" o:spid="_x0000_i1030" type="#_x0000_t75" style="width:466.5pt;height:364.5pt;visibility:visible">
            <v:imagedata r:id="rId24" o:title=""/>
          </v:shape>
        </w:pict>
      </w:r>
    </w:p>
    <w:p w:rsidR="004A3109" w:rsidRPr="00DE1392" w:rsidRDefault="004A3109" w:rsidP="00C268A5">
      <w:pPr>
        <w:kinsoku w:val="0"/>
        <w:overflowPunct w:val="0"/>
        <w:spacing w:line="360" w:lineRule="auto"/>
        <w:rPr>
          <w:rFonts w:ascii="Tahoma" w:hAnsi="Tahoma" w:cs="Tahoma"/>
          <w:sz w:val="20"/>
          <w:szCs w:val="20"/>
        </w:rPr>
      </w:pPr>
    </w:p>
    <w:p w:rsidR="004A3109" w:rsidRPr="00DE1392" w:rsidRDefault="004A3109" w:rsidP="00C268A5">
      <w:pPr>
        <w:kinsoku w:val="0"/>
        <w:overflowPunct w:val="0"/>
        <w:spacing w:before="3" w:line="360" w:lineRule="auto"/>
        <w:rPr>
          <w:rFonts w:ascii="Tahoma" w:hAnsi="Tahoma" w:cs="Tahoma"/>
          <w:sz w:val="20"/>
          <w:szCs w:val="20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01"/>
        <w:gridCol w:w="6159"/>
      </w:tblGrid>
      <w:tr w:rsidR="004A3109" w:rsidRPr="00DE1392" w:rsidTr="000B622F">
        <w:trPr>
          <w:trHeight w:hRule="exact" w:val="322"/>
        </w:trPr>
        <w:tc>
          <w:tcPr>
            <w:tcW w:w="1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BBA58"/>
          </w:tcPr>
          <w:p w:rsidR="004A3109" w:rsidRPr="00DE1392" w:rsidRDefault="004A3109" w:rsidP="000B622F">
            <w:pPr>
              <w:pStyle w:val="TableParagraph"/>
              <w:kinsoku w:val="0"/>
              <w:overflowPunct w:val="0"/>
              <w:spacing w:before="43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Αντικείμενο</w:t>
            </w:r>
          </w:p>
        </w:tc>
        <w:tc>
          <w:tcPr>
            <w:tcW w:w="3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BBA58"/>
          </w:tcPr>
          <w:p w:rsidR="004A3109" w:rsidRPr="00DE1392" w:rsidRDefault="004A3109" w:rsidP="000B622F">
            <w:pPr>
              <w:pStyle w:val="TableParagraph"/>
              <w:kinsoku w:val="0"/>
              <w:overflowPunct w:val="0"/>
              <w:spacing w:before="43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b/>
                <w:bCs/>
                <w:spacing w:val="-1"/>
                <w:sz w:val="18"/>
                <w:szCs w:val="18"/>
              </w:rPr>
              <w:t>Περιγραφή</w:t>
            </w:r>
          </w:p>
        </w:tc>
      </w:tr>
      <w:tr w:rsidR="004A3109" w:rsidRPr="00DE1392" w:rsidTr="000B622F">
        <w:trPr>
          <w:trHeight w:hRule="exact" w:val="642"/>
        </w:trPr>
        <w:tc>
          <w:tcPr>
            <w:tcW w:w="1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0B622F">
            <w:pPr>
              <w:pStyle w:val="TableParagraph"/>
              <w:kinsoku w:val="0"/>
              <w:overflowPunct w:val="0"/>
              <w:spacing w:before="43"/>
              <w:ind w:left="102"/>
              <w:rPr>
                <w:rFonts w:ascii="Tahoma" w:hAnsi="Tahoma" w:cs="Tahoma"/>
                <w:lang w:val="en-US"/>
              </w:rPr>
            </w:pPr>
            <w:r w:rsidRPr="00DE1392">
              <w:rPr>
                <w:rFonts w:ascii="Tahoma" w:hAnsi="Tahoma" w:cs="Tahoma"/>
                <w:b/>
                <w:bCs/>
                <w:spacing w:val="-2"/>
                <w:sz w:val="18"/>
                <w:szCs w:val="18"/>
              </w:rPr>
              <w:t>Εξουσιοδοτημένο Τηλέφωνο</w:t>
            </w:r>
            <w:r w:rsidRPr="00DE1392">
              <w:rPr>
                <w:rFonts w:ascii="Tahoma" w:hAnsi="Tahoma" w:cs="Tahoma"/>
                <w:b/>
                <w:bCs/>
                <w:spacing w:val="-2"/>
                <w:sz w:val="18"/>
                <w:szCs w:val="18"/>
                <w:lang w:val="en-US"/>
              </w:rPr>
              <w:t xml:space="preserve"> (Authorization Phone)</w:t>
            </w:r>
          </w:p>
        </w:tc>
        <w:tc>
          <w:tcPr>
            <w:tcW w:w="3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0B622F">
            <w:pPr>
              <w:pStyle w:val="TableParagraph"/>
              <w:kinsoku w:val="0"/>
              <w:overflowPunct w:val="0"/>
              <w:spacing w:before="43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z w:val="18"/>
                <w:szCs w:val="18"/>
              </w:rPr>
              <w:t xml:space="preserve">Ένας αριθμός τηλεφώνου για τη λήψη </w:t>
            </w:r>
            <w:r w:rsidR="00DE1392" w:rsidRPr="00DE1392">
              <w:rPr>
                <w:rFonts w:ascii="Tahoma" w:hAnsi="Tahoma" w:cs="Tahoma"/>
                <w:sz w:val="18"/>
                <w:szCs w:val="18"/>
              </w:rPr>
              <w:t>αναφορών</w:t>
            </w:r>
            <w:r w:rsidRPr="00DE1392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SMS</w:t>
            </w:r>
            <w:r w:rsidRPr="00DE1392">
              <w:rPr>
                <w:rFonts w:ascii="Tahoma" w:hAnsi="Tahoma" w:cs="Tahoma"/>
                <w:sz w:val="18"/>
                <w:szCs w:val="18"/>
              </w:rPr>
              <w:t xml:space="preserve"> για επιλεγμένα </w:t>
            </w:r>
            <w:r w:rsidR="00DE1392" w:rsidRPr="00DE1392">
              <w:rPr>
                <w:rFonts w:ascii="Tahoma" w:hAnsi="Tahoma" w:cs="Tahoma"/>
                <w:sz w:val="18"/>
                <w:szCs w:val="18"/>
              </w:rPr>
              <w:t>συμβάντα</w:t>
            </w:r>
            <w:r w:rsidRPr="00DE1392">
              <w:rPr>
                <w:rFonts w:ascii="Tahoma" w:hAnsi="Tahoma" w:cs="Tahoma"/>
                <w:sz w:val="18"/>
                <w:szCs w:val="18"/>
              </w:rPr>
              <w:t>.</w:t>
            </w:r>
          </w:p>
        </w:tc>
      </w:tr>
      <w:tr w:rsidR="004A3109" w:rsidRPr="00DE1392" w:rsidTr="000B622F">
        <w:trPr>
          <w:trHeight w:hRule="exact" w:val="2281"/>
        </w:trPr>
        <w:tc>
          <w:tcPr>
            <w:tcW w:w="1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0B622F">
            <w:pPr>
              <w:pStyle w:val="TableParagraph"/>
              <w:kinsoku w:val="0"/>
              <w:overflowPunct w:val="0"/>
              <w:spacing w:before="43"/>
              <w:ind w:left="102"/>
              <w:rPr>
                <w:rFonts w:ascii="Tahoma" w:hAnsi="Tahoma" w:cs="Tahoma"/>
                <w:lang w:val="en-US"/>
              </w:rPr>
            </w:pPr>
            <w:r w:rsidRPr="00DE1392">
              <w:rPr>
                <w:rFonts w:ascii="Tahoma" w:hAnsi="Tahoma" w:cs="Tahoma"/>
                <w:b/>
                <w:bCs/>
                <w:spacing w:val="-5"/>
                <w:sz w:val="18"/>
                <w:szCs w:val="18"/>
              </w:rPr>
              <w:t>Γεγονός</w:t>
            </w:r>
            <w:r w:rsidRPr="00DE1392">
              <w:rPr>
                <w:rFonts w:ascii="Tahoma" w:hAnsi="Tahoma" w:cs="Tahoma"/>
                <w:b/>
                <w:bCs/>
                <w:spacing w:val="-5"/>
                <w:sz w:val="18"/>
                <w:szCs w:val="18"/>
                <w:lang w:val="en-US"/>
              </w:rPr>
              <w:t xml:space="preserve"> (Event)</w:t>
            </w:r>
          </w:p>
        </w:tc>
        <w:tc>
          <w:tcPr>
            <w:tcW w:w="3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0B622F">
            <w:pPr>
              <w:pStyle w:val="TableParagraph"/>
              <w:kinsoku w:val="0"/>
              <w:overflowPunct w:val="0"/>
              <w:spacing w:before="43"/>
              <w:ind w:left="102" w:right="207"/>
              <w:rPr>
                <w:rFonts w:ascii="Tahoma" w:hAnsi="Tahoma" w:cs="Tahoma"/>
                <w:spacing w:val="-2"/>
                <w:sz w:val="18"/>
                <w:szCs w:val="18"/>
              </w:rPr>
            </w:pP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Αναφορές 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  <w:lang w:val="en-US"/>
              </w:rPr>
              <w:t>SMS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SMS</w:t>
            </w:r>
            <w:proofErr w:type="spellEnd"/>
            <w:r w:rsidRPr="00DE1392">
              <w:rPr>
                <w:rFonts w:ascii="Tahoma" w:hAnsi="Tahoma" w:cs="Tahoma"/>
                <w:sz w:val="18"/>
                <w:szCs w:val="18"/>
              </w:rPr>
              <w:t xml:space="preserve"> για επιλεγμένα </w:t>
            </w:r>
            <w:r w:rsidR="00DE1392" w:rsidRPr="00DE1392">
              <w:rPr>
                <w:rFonts w:ascii="Tahoma" w:hAnsi="Tahoma" w:cs="Tahoma"/>
                <w:sz w:val="18"/>
                <w:szCs w:val="18"/>
              </w:rPr>
              <w:t>συμβάντα</w:t>
            </w:r>
            <w:r w:rsidRPr="00DE1392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θα σταλούν στον εξουσιοδοτημένο αριθμό τηλεφώνου. Για περισσότερες πληροφορίες, ανατρέξτε στο 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  <w:lang w:val="en-US"/>
              </w:rPr>
              <w:t>MEITRACK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  <w:lang w:val="en-US"/>
              </w:rPr>
              <w:t>GPRS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 / 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  <w:lang w:val="en-US"/>
              </w:rPr>
              <w:t>SMS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 Πρωτόκολλο.</w:t>
            </w:r>
          </w:p>
          <w:p w:rsidR="004A3109" w:rsidRPr="00DE1392" w:rsidRDefault="004A3109" w:rsidP="000B622F">
            <w:pPr>
              <w:pStyle w:val="TableParagraph"/>
              <w:kinsoku w:val="0"/>
              <w:overflowPunct w:val="0"/>
              <w:spacing w:before="43"/>
              <w:ind w:left="102" w:right="207"/>
              <w:rPr>
                <w:rFonts w:ascii="Tahoma" w:hAnsi="Tahoma" w:cs="Tahoma"/>
                <w:spacing w:val="-2"/>
                <w:sz w:val="18"/>
                <w:szCs w:val="18"/>
              </w:rPr>
            </w:pP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Για την περιγραφή των γεγονότων 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  <w:lang w:val="en-US"/>
              </w:rPr>
              <w:t>SOS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 / Είσοδος 1 ή Ειδοποίηση Ρυμούλκησης, ανατρέξτε στο 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  <w:lang w:val="en-US"/>
              </w:rPr>
              <w:t>II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  <w:lang w:val="en-US"/>
              </w:rPr>
              <w:t>GPRS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  <w:lang w:val="en-US"/>
              </w:rPr>
              <w:t>Tracking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>.</w:t>
            </w:r>
          </w:p>
          <w:p w:rsidR="004A3109" w:rsidRPr="00DE1392" w:rsidRDefault="004A3109" w:rsidP="000B622F">
            <w:pPr>
              <w:pStyle w:val="TableParagraph"/>
              <w:kinsoku w:val="0"/>
              <w:overflowPunct w:val="0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>Για την περιγραφή άλλων γεγονότων, ανατρέξτε στο παρακάτω διάγραμμα.</w:t>
            </w:r>
          </w:p>
        </w:tc>
      </w:tr>
      <w:tr w:rsidR="004A3109" w:rsidRPr="00811A20" w:rsidTr="000B622F">
        <w:trPr>
          <w:trHeight w:hRule="exact" w:val="325"/>
        </w:trPr>
        <w:tc>
          <w:tcPr>
            <w:tcW w:w="1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0B622F">
            <w:pPr>
              <w:pStyle w:val="TableParagraph"/>
              <w:kinsoku w:val="0"/>
              <w:overflowPunct w:val="0"/>
              <w:spacing w:before="46"/>
              <w:ind w:left="102"/>
              <w:rPr>
                <w:rFonts w:ascii="Tahoma" w:hAnsi="Tahoma" w:cs="Tahoma"/>
                <w:lang w:val="en-US"/>
              </w:rPr>
            </w:pPr>
            <w:r w:rsidRPr="00DE1392">
              <w:rPr>
                <w:rFonts w:ascii="Tahoma" w:hAnsi="Tahoma" w:cs="Tahoma"/>
                <w:b/>
                <w:bCs/>
                <w:spacing w:val="-3"/>
                <w:sz w:val="18"/>
                <w:szCs w:val="18"/>
              </w:rPr>
              <w:t>Ανάγνωση (</w:t>
            </w:r>
            <w:r w:rsidRPr="00DE1392">
              <w:rPr>
                <w:rFonts w:ascii="Tahoma" w:hAnsi="Tahoma" w:cs="Tahoma"/>
                <w:b/>
                <w:bCs/>
                <w:spacing w:val="-3"/>
                <w:sz w:val="18"/>
                <w:szCs w:val="18"/>
                <w:lang w:val="en-US"/>
              </w:rPr>
              <w:t>Read)</w:t>
            </w:r>
          </w:p>
        </w:tc>
        <w:tc>
          <w:tcPr>
            <w:tcW w:w="3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0B622F">
            <w:pPr>
              <w:pStyle w:val="TableParagraph"/>
              <w:kinsoku w:val="0"/>
              <w:overflowPunct w:val="0"/>
              <w:spacing w:before="46"/>
              <w:ind w:left="102"/>
              <w:rPr>
                <w:rFonts w:ascii="Tahoma" w:hAnsi="Tahoma" w:cs="Tahoma"/>
                <w:lang w:val="en-US"/>
              </w:rPr>
            </w:pPr>
            <w:r w:rsidRPr="00DE1392">
              <w:rPr>
                <w:rFonts w:ascii="Tahoma" w:hAnsi="Tahoma" w:cs="Tahoma"/>
                <w:spacing w:val="-2"/>
                <w:sz w:val="18"/>
                <w:szCs w:val="18"/>
                <w:lang w:val="en-US"/>
              </w:rPr>
              <w:t>R</w:t>
            </w:r>
            <w:r w:rsidRPr="00DE1392">
              <w:rPr>
                <w:rFonts w:ascii="Tahoma" w:hAnsi="Tahoma" w:cs="Tahoma"/>
                <w:spacing w:val="-5"/>
                <w:sz w:val="18"/>
                <w:szCs w:val="18"/>
                <w:lang w:val="en-US"/>
              </w:rPr>
              <w:t>e</w:t>
            </w:r>
            <w:r w:rsidRPr="00DE1392">
              <w:rPr>
                <w:rFonts w:ascii="Tahoma" w:hAnsi="Tahoma" w:cs="Tahoma"/>
                <w:spacing w:val="-3"/>
                <w:sz w:val="18"/>
                <w:szCs w:val="18"/>
                <w:lang w:val="en-US"/>
              </w:rPr>
              <w:t>a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d</w:t>
            </w:r>
            <w:r w:rsidRPr="00DE1392">
              <w:rPr>
                <w:rFonts w:ascii="Tahoma" w:hAnsi="Tahoma" w:cs="Tahoma"/>
                <w:spacing w:val="-4"/>
                <w:sz w:val="18"/>
                <w:szCs w:val="18"/>
                <w:lang w:val="en-US"/>
              </w:rPr>
              <w:t xml:space="preserve"> 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c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  <w:lang w:val="en-US"/>
              </w:rPr>
              <w:t>u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r</w:t>
            </w:r>
            <w:r w:rsidRPr="00DE1392">
              <w:rPr>
                <w:rFonts w:ascii="Tahoma" w:hAnsi="Tahoma" w:cs="Tahoma"/>
                <w:spacing w:val="-5"/>
                <w:sz w:val="18"/>
                <w:szCs w:val="18"/>
                <w:lang w:val="en-US"/>
              </w:rPr>
              <w:t>r</w:t>
            </w:r>
            <w:r w:rsidRPr="00DE1392">
              <w:rPr>
                <w:rFonts w:ascii="Tahoma" w:hAnsi="Tahoma" w:cs="Tahoma"/>
                <w:spacing w:val="1"/>
                <w:sz w:val="18"/>
                <w:szCs w:val="18"/>
                <w:lang w:val="en-US"/>
              </w:rPr>
              <w:t>e</w:t>
            </w:r>
            <w:r w:rsidRPr="00DE1392">
              <w:rPr>
                <w:rFonts w:ascii="Tahoma" w:hAnsi="Tahoma" w:cs="Tahoma"/>
                <w:spacing w:val="-4"/>
                <w:sz w:val="18"/>
                <w:szCs w:val="18"/>
                <w:lang w:val="en-US"/>
              </w:rPr>
              <w:t>n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t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  <w:lang w:val="en-US"/>
              </w:rPr>
              <w:t xml:space="preserve"> </w:t>
            </w:r>
            <w:r w:rsidRPr="00DE1392">
              <w:rPr>
                <w:rFonts w:ascii="Tahoma" w:hAnsi="Tahoma" w:cs="Tahoma"/>
                <w:spacing w:val="1"/>
                <w:sz w:val="18"/>
                <w:szCs w:val="18"/>
                <w:lang w:val="en-US"/>
              </w:rPr>
              <w:t>t</w:t>
            </w:r>
            <w:r w:rsidRPr="00DE1392">
              <w:rPr>
                <w:rFonts w:ascii="Tahoma" w:hAnsi="Tahoma" w:cs="Tahoma"/>
                <w:spacing w:val="-7"/>
                <w:sz w:val="18"/>
                <w:szCs w:val="18"/>
                <w:lang w:val="en-US"/>
              </w:rPr>
              <w:t>r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ac</w:t>
            </w:r>
            <w:r w:rsidRPr="00DE1392">
              <w:rPr>
                <w:rFonts w:ascii="Tahoma" w:hAnsi="Tahoma" w:cs="Tahoma"/>
                <w:spacing w:val="-6"/>
                <w:sz w:val="18"/>
                <w:szCs w:val="18"/>
                <w:lang w:val="en-US"/>
              </w:rPr>
              <w:t>k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  <w:lang w:val="en-US"/>
              </w:rPr>
              <w:t>e</w:t>
            </w:r>
            <w:r w:rsidRPr="00DE1392">
              <w:rPr>
                <w:rFonts w:ascii="Tahoma" w:hAnsi="Tahoma" w:cs="Tahoma"/>
                <w:spacing w:val="7"/>
                <w:sz w:val="18"/>
                <w:szCs w:val="18"/>
                <w:lang w:val="en-US"/>
              </w:rPr>
              <w:t>r</w:t>
            </w:r>
            <w:r w:rsidRPr="00DE1392">
              <w:rPr>
                <w:rFonts w:ascii="Tahoma" w:hAnsi="Tahoma" w:cs="Tahoma"/>
                <w:spacing w:val="-12"/>
                <w:sz w:val="18"/>
                <w:szCs w:val="18"/>
                <w:lang w:val="en-US"/>
              </w:rPr>
              <w:t>’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s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  <w:lang w:val="en-US"/>
              </w:rPr>
              <w:t xml:space="preserve"> 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  <w:lang w:val="en-US"/>
              </w:rPr>
              <w:t>se</w:t>
            </w:r>
            <w:r w:rsidRPr="00DE1392">
              <w:rPr>
                <w:rFonts w:ascii="Tahoma" w:hAnsi="Tahoma" w:cs="Tahoma"/>
                <w:spacing w:val="-3"/>
                <w:sz w:val="18"/>
                <w:szCs w:val="18"/>
                <w:lang w:val="en-US"/>
              </w:rPr>
              <w:t>t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t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  <w:lang w:val="en-US"/>
              </w:rPr>
              <w:t>i</w:t>
            </w:r>
            <w:r w:rsidRPr="00DE1392">
              <w:rPr>
                <w:rFonts w:ascii="Tahoma" w:hAnsi="Tahoma" w:cs="Tahoma"/>
                <w:spacing w:val="1"/>
                <w:sz w:val="18"/>
                <w:szCs w:val="18"/>
                <w:lang w:val="en-US"/>
              </w:rPr>
              <w:t>n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  <w:lang w:val="en-US"/>
              </w:rPr>
              <w:t>g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s</w:t>
            </w:r>
            <w:r w:rsidRPr="00DE1392">
              <w:rPr>
                <w:rFonts w:ascii="Tahoma" w:hAnsi="Tahoma" w:cs="Tahoma"/>
                <w:spacing w:val="-3"/>
                <w:sz w:val="18"/>
                <w:szCs w:val="18"/>
                <w:lang w:val="en-US"/>
              </w:rPr>
              <w:t xml:space="preserve"> </w:t>
            </w:r>
            <w:r w:rsidRPr="00DE1392">
              <w:rPr>
                <w:rFonts w:ascii="Tahoma" w:hAnsi="Tahoma" w:cs="Tahoma"/>
                <w:spacing w:val="-5"/>
                <w:sz w:val="18"/>
                <w:szCs w:val="18"/>
                <w:lang w:val="en-US"/>
              </w:rPr>
              <w:t>f</w:t>
            </w:r>
            <w:r w:rsidRPr="00DE1392">
              <w:rPr>
                <w:rFonts w:ascii="Tahoma" w:hAnsi="Tahoma" w:cs="Tahoma"/>
                <w:spacing w:val="3"/>
                <w:sz w:val="18"/>
                <w:szCs w:val="18"/>
                <w:lang w:val="en-US"/>
              </w:rPr>
              <w:t>o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r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  <w:lang w:val="en-US"/>
              </w:rPr>
              <w:t xml:space="preserve"> 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a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  <w:lang w:val="en-US"/>
              </w:rPr>
              <w:t>b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o</w:t>
            </w:r>
            <w:r w:rsidRPr="00DE1392">
              <w:rPr>
                <w:rFonts w:ascii="Tahoma" w:hAnsi="Tahoma" w:cs="Tahoma"/>
                <w:spacing w:val="-3"/>
                <w:sz w:val="18"/>
                <w:szCs w:val="18"/>
                <w:lang w:val="en-US"/>
              </w:rPr>
              <w:t>v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e</w:t>
            </w:r>
            <w:r w:rsidRPr="00DE1392">
              <w:rPr>
                <w:rFonts w:ascii="Tahoma" w:hAnsi="Tahoma" w:cs="Tahoma"/>
                <w:spacing w:val="-4"/>
                <w:sz w:val="18"/>
                <w:szCs w:val="18"/>
                <w:lang w:val="en-US"/>
              </w:rPr>
              <w:t xml:space="preserve"> 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i</w:t>
            </w:r>
            <w:r w:rsidRPr="00DE1392">
              <w:rPr>
                <w:rFonts w:ascii="Tahoma" w:hAnsi="Tahoma" w:cs="Tahoma"/>
                <w:spacing w:val="-4"/>
                <w:sz w:val="18"/>
                <w:szCs w:val="18"/>
                <w:lang w:val="en-US"/>
              </w:rPr>
              <w:t>t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  <w:lang w:val="en-US"/>
              </w:rPr>
              <w:t>e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ms.</w:t>
            </w:r>
          </w:p>
        </w:tc>
      </w:tr>
      <w:tr w:rsidR="004A3109" w:rsidRPr="00811A20" w:rsidTr="000B622F">
        <w:trPr>
          <w:trHeight w:hRule="exact" w:val="322"/>
        </w:trPr>
        <w:tc>
          <w:tcPr>
            <w:tcW w:w="1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0B622F">
            <w:pPr>
              <w:pStyle w:val="TableParagraph"/>
              <w:kinsoku w:val="0"/>
              <w:overflowPunct w:val="0"/>
              <w:spacing w:before="43"/>
              <w:ind w:left="102"/>
              <w:rPr>
                <w:rFonts w:ascii="Tahoma" w:hAnsi="Tahoma" w:cs="Tahoma"/>
                <w:lang w:val="en-US"/>
              </w:rPr>
            </w:pPr>
            <w:r w:rsidRPr="00DE1392">
              <w:rPr>
                <w:rFonts w:ascii="Tahoma" w:hAnsi="Tahoma" w:cs="Tahoma"/>
                <w:b/>
                <w:bCs/>
                <w:spacing w:val="-5"/>
                <w:sz w:val="18"/>
                <w:szCs w:val="18"/>
              </w:rPr>
              <w:t>Γραφή</w:t>
            </w:r>
            <w:r w:rsidRPr="00DE1392">
              <w:rPr>
                <w:rFonts w:ascii="Tahoma" w:hAnsi="Tahoma" w:cs="Tahoma"/>
                <w:b/>
                <w:bCs/>
                <w:spacing w:val="-5"/>
                <w:sz w:val="18"/>
                <w:szCs w:val="18"/>
                <w:lang w:val="en-US"/>
              </w:rPr>
              <w:t xml:space="preserve"> (Write)</w:t>
            </w:r>
          </w:p>
        </w:tc>
        <w:tc>
          <w:tcPr>
            <w:tcW w:w="3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0B622F">
            <w:pPr>
              <w:pStyle w:val="TableParagraph"/>
              <w:kinsoku w:val="0"/>
              <w:overflowPunct w:val="0"/>
              <w:spacing w:before="43"/>
              <w:ind w:left="102"/>
              <w:rPr>
                <w:rFonts w:ascii="Tahoma" w:hAnsi="Tahoma" w:cs="Tahoma"/>
                <w:lang w:val="en-US"/>
              </w:rPr>
            </w:pPr>
            <w:r w:rsidRPr="00DE1392">
              <w:rPr>
                <w:rFonts w:ascii="Tahoma" w:hAnsi="Tahoma" w:cs="Tahoma"/>
                <w:spacing w:val="-6"/>
                <w:sz w:val="18"/>
                <w:szCs w:val="18"/>
                <w:lang w:val="en-US"/>
              </w:rPr>
              <w:t>W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r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  <w:lang w:val="en-US"/>
              </w:rPr>
              <w:t>i</w:t>
            </w:r>
            <w:r w:rsidRPr="00DE1392">
              <w:rPr>
                <w:rFonts w:ascii="Tahoma" w:hAnsi="Tahoma" w:cs="Tahoma"/>
                <w:spacing w:val="-3"/>
                <w:sz w:val="18"/>
                <w:szCs w:val="18"/>
                <w:lang w:val="en-US"/>
              </w:rPr>
              <w:t>t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e</w:t>
            </w:r>
            <w:r w:rsidRPr="00DE1392">
              <w:rPr>
                <w:rFonts w:ascii="Tahoma" w:hAnsi="Tahoma" w:cs="Tahoma"/>
                <w:spacing w:val="-3"/>
                <w:sz w:val="18"/>
                <w:szCs w:val="18"/>
                <w:lang w:val="en-US"/>
              </w:rPr>
              <w:t xml:space="preserve"> 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a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  <w:lang w:val="en-US"/>
              </w:rPr>
              <w:t>b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o</w:t>
            </w:r>
            <w:r w:rsidRPr="00DE1392">
              <w:rPr>
                <w:rFonts w:ascii="Tahoma" w:hAnsi="Tahoma" w:cs="Tahoma"/>
                <w:spacing w:val="-3"/>
                <w:sz w:val="18"/>
                <w:szCs w:val="18"/>
                <w:lang w:val="en-US"/>
              </w:rPr>
              <w:t>v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e</w:t>
            </w:r>
            <w:r w:rsidRPr="00DE1392">
              <w:rPr>
                <w:rFonts w:ascii="Tahoma" w:hAnsi="Tahoma" w:cs="Tahoma"/>
                <w:spacing w:val="-3"/>
                <w:sz w:val="18"/>
                <w:szCs w:val="18"/>
                <w:lang w:val="en-US"/>
              </w:rPr>
              <w:t xml:space="preserve"> 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  <w:lang w:val="en-US"/>
              </w:rPr>
              <w:t>se</w:t>
            </w:r>
            <w:r w:rsidRPr="00DE1392">
              <w:rPr>
                <w:rFonts w:ascii="Tahoma" w:hAnsi="Tahoma" w:cs="Tahoma"/>
                <w:spacing w:val="-3"/>
                <w:sz w:val="18"/>
                <w:szCs w:val="18"/>
                <w:lang w:val="en-US"/>
              </w:rPr>
              <w:t>t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t</w:t>
            </w:r>
            <w:r w:rsidRPr="00DE1392">
              <w:rPr>
                <w:rFonts w:ascii="Tahoma" w:hAnsi="Tahoma" w:cs="Tahoma"/>
                <w:spacing w:val="1"/>
                <w:sz w:val="18"/>
                <w:szCs w:val="18"/>
                <w:lang w:val="en-US"/>
              </w:rPr>
              <w:t>i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  <w:lang w:val="en-US"/>
              </w:rPr>
              <w:t>ng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s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  <w:lang w:val="en-US"/>
              </w:rPr>
              <w:t xml:space="preserve"> </w:t>
            </w:r>
            <w:r w:rsidRPr="00DE1392">
              <w:rPr>
                <w:rFonts w:ascii="Tahoma" w:hAnsi="Tahoma" w:cs="Tahoma"/>
                <w:spacing w:val="-3"/>
                <w:sz w:val="18"/>
                <w:szCs w:val="18"/>
                <w:lang w:val="en-US"/>
              </w:rPr>
              <w:t>t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o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  <w:lang w:val="en-US"/>
              </w:rPr>
              <w:t xml:space="preserve"> 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t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  <w:lang w:val="en-US"/>
              </w:rPr>
              <w:t>h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e</w:t>
            </w:r>
            <w:r w:rsidRPr="00DE1392">
              <w:rPr>
                <w:rFonts w:ascii="Tahoma" w:hAnsi="Tahoma" w:cs="Tahoma"/>
                <w:spacing w:val="-3"/>
                <w:sz w:val="18"/>
                <w:szCs w:val="18"/>
                <w:lang w:val="en-US"/>
              </w:rPr>
              <w:t xml:space="preserve"> </w:t>
            </w:r>
            <w:r w:rsidRPr="00DE1392">
              <w:rPr>
                <w:rFonts w:ascii="Tahoma" w:hAnsi="Tahoma" w:cs="Tahoma"/>
                <w:spacing w:val="2"/>
                <w:sz w:val="18"/>
                <w:szCs w:val="18"/>
                <w:lang w:val="en-US"/>
              </w:rPr>
              <w:t>t</w:t>
            </w:r>
            <w:r w:rsidRPr="00DE1392">
              <w:rPr>
                <w:rFonts w:ascii="Tahoma" w:hAnsi="Tahoma" w:cs="Tahoma"/>
                <w:spacing w:val="-7"/>
                <w:sz w:val="18"/>
                <w:szCs w:val="18"/>
                <w:lang w:val="en-US"/>
              </w:rPr>
              <w:t>r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ac</w:t>
            </w:r>
            <w:r w:rsidRPr="00DE1392">
              <w:rPr>
                <w:rFonts w:ascii="Tahoma" w:hAnsi="Tahoma" w:cs="Tahoma"/>
                <w:spacing w:val="-6"/>
                <w:sz w:val="18"/>
                <w:szCs w:val="18"/>
                <w:lang w:val="en-US"/>
              </w:rPr>
              <w:t>k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  <w:lang w:val="en-US"/>
              </w:rPr>
              <w:t>e</w:t>
            </w:r>
            <w:r w:rsidRPr="00DE1392">
              <w:rPr>
                <w:rFonts w:ascii="Tahoma" w:hAnsi="Tahoma" w:cs="Tahoma"/>
                <w:spacing w:val="-21"/>
                <w:sz w:val="18"/>
                <w:szCs w:val="18"/>
                <w:lang w:val="en-US"/>
              </w:rPr>
              <w:t>r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.</w:t>
            </w:r>
          </w:p>
        </w:tc>
      </w:tr>
    </w:tbl>
    <w:p w:rsidR="004A3109" w:rsidRPr="00DE1392" w:rsidRDefault="004A3109" w:rsidP="00C268A5">
      <w:pPr>
        <w:kinsoku w:val="0"/>
        <w:overflowPunct w:val="0"/>
        <w:spacing w:before="12" w:line="360" w:lineRule="auto"/>
        <w:rPr>
          <w:rFonts w:ascii="Tahoma" w:hAnsi="Tahoma" w:cs="Tahoma"/>
          <w:sz w:val="28"/>
          <w:szCs w:val="28"/>
          <w:lang w:val="en-US"/>
        </w:rPr>
      </w:pPr>
    </w:p>
    <w:p w:rsidR="004A3109" w:rsidRPr="00DE1392" w:rsidRDefault="004A3109" w:rsidP="00C268A5">
      <w:pPr>
        <w:kinsoku w:val="0"/>
        <w:overflowPunct w:val="0"/>
        <w:spacing w:before="12" w:line="360" w:lineRule="auto"/>
        <w:rPr>
          <w:rFonts w:ascii="Tahoma" w:hAnsi="Tahoma" w:cs="Tahoma"/>
          <w:sz w:val="28"/>
          <w:szCs w:val="28"/>
          <w:lang w:val="en-US"/>
        </w:rPr>
      </w:pPr>
      <w:r w:rsidRPr="00DE1392">
        <w:rPr>
          <w:rFonts w:ascii="Tahoma" w:hAnsi="Tahoma" w:cs="Tahoma"/>
          <w:sz w:val="28"/>
          <w:szCs w:val="28"/>
          <w:lang w:val="en-US"/>
        </w:rPr>
        <w:br w:type="page"/>
      </w:r>
    </w:p>
    <w:p w:rsidR="004A3109" w:rsidRPr="00DE1392" w:rsidRDefault="004A3109" w:rsidP="00C268A5">
      <w:pPr>
        <w:pStyle w:val="Heading31"/>
        <w:kinsoku w:val="0"/>
        <w:overflowPunct w:val="0"/>
        <w:spacing w:before="63" w:line="360" w:lineRule="auto"/>
        <w:outlineLvl w:val="9"/>
        <w:rPr>
          <w:rFonts w:ascii="Tahoma" w:hAnsi="Tahoma" w:cs="Tahoma"/>
        </w:rPr>
      </w:pPr>
      <w:r w:rsidRPr="00DE1392">
        <w:rPr>
          <w:rFonts w:ascii="Tahoma" w:hAnsi="Tahoma" w:cs="Tahoma"/>
          <w:spacing w:val="-5"/>
        </w:rPr>
        <w:t>Περιγραφή Γεγονότος</w:t>
      </w:r>
      <w:r w:rsidRPr="00DE1392">
        <w:rPr>
          <w:rFonts w:ascii="Tahoma" w:hAnsi="Tahoma" w:cs="Tahoma"/>
        </w:rPr>
        <w:t>:</w:t>
      </w:r>
    </w:p>
    <w:p w:rsidR="004A3109" w:rsidRPr="00DE1392" w:rsidRDefault="004A3109" w:rsidP="00C268A5">
      <w:pPr>
        <w:pStyle w:val="Heading31"/>
        <w:kinsoku w:val="0"/>
        <w:overflowPunct w:val="0"/>
        <w:spacing w:before="63" w:line="360" w:lineRule="auto"/>
        <w:outlineLvl w:val="9"/>
        <w:rPr>
          <w:rFonts w:ascii="Tahoma" w:hAnsi="Tahoma" w:cs="Tahoma"/>
          <w:sz w:val="4"/>
          <w:szCs w:val="4"/>
        </w:rPr>
      </w:pPr>
    </w:p>
    <w:tbl>
      <w:tblPr>
        <w:tblW w:w="5088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07"/>
        <w:gridCol w:w="6321"/>
      </w:tblGrid>
      <w:tr w:rsidR="004A3109" w:rsidRPr="00DE1392" w:rsidTr="003E68D1">
        <w:trPr>
          <w:trHeight w:hRule="exact" w:val="946"/>
          <w:tblHeader/>
        </w:trPr>
        <w:tc>
          <w:tcPr>
            <w:tcW w:w="1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BBA58"/>
          </w:tcPr>
          <w:p w:rsidR="004A3109" w:rsidRPr="00DE1392" w:rsidRDefault="004A3109" w:rsidP="000B622F">
            <w:pPr>
              <w:pStyle w:val="TableParagraph"/>
              <w:kinsoku w:val="0"/>
              <w:overflowPunct w:val="0"/>
              <w:spacing w:before="43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b/>
                <w:bCs/>
                <w:spacing w:val="-5"/>
                <w:sz w:val="18"/>
                <w:szCs w:val="18"/>
              </w:rPr>
              <w:t>Γεγονός</w:t>
            </w:r>
          </w:p>
        </w:tc>
        <w:tc>
          <w:tcPr>
            <w:tcW w:w="3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BBA58"/>
          </w:tcPr>
          <w:p w:rsidR="004A3109" w:rsidRPr="00DE1392" w:rsidRDefault="004A3109" w:rsidP="000B622F">
            <w:pPr>
              <w:pStyle w:val="TableParagraph"/>
              <w:kinsoku w:val="0"/>
              <w:overflowPunct w:val="0"/>
              <w:spacing w:before="43"/>
              <w:ind w:left="102"/>
              <w:rPr>
                <w:rFonts w:ascii="Tahoma" w:hAnsi="Tahoma" w:cs="Tahoma"/>
                <w:sz w:val="18"/>
                <w:szCs w:val="18"/>
              </w:rPr>
            </w:pPr>
            <w:r w:rsidRPr="00DE1392">
              <w:rPr>
                <w:rFonts w:ascii="Tahoma" w:hAnsi="Tahoma" w:cs="Tahoma"/>
                <w:b/>
                <w:bCs/>
                <w:spacing w:val="-1"/>
                <w:sz w:val="18"/>
                <w:szCs w:val="18"/>
              </w:rPr>
              <w:t>Περιγραφή</w:t>
            </w:r>
          </w:p>
          <w:p w:rsidR="004A3109" w:rsidRPr="00DE1392" w:rsidRDefault="004A3109" w:rsidP="000B622F">
            <w:pPr>
              <w:pStyle w:val="TableParagraph"/>
              <w:kinsoku w:val="0"/>
              <w:overflowPunct w:val="0"/>
              <w:spacing w:before="2"/>
              <w:ind w:left="191" w:right="105" w:hanging="89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b/>
                <w:bCs/>
                <w:spacing w:val="-1"/>
                <w:sz w:val="18"/>
                <w:szCs w:val="18"/>
              </w:rPr>
              <w:t xml:space="preserve">(Εάν το πλαίσιο είναι επιλεγμένο, ο εξουσιοδοτημένος αριθμός τηλεφώνου θα πάρει αναφορά συμβάντων μέσω </w:t>
            </w:r>
            <w:r w:rsidRPr="00DE1392">
              <w:rPr>
                <w:rFonts w:ascii="Tahoma" w:hAnsi="Tahoma" w:cs="Tahoma"/>
                <w:b/>
                <w:bCs/>
                <w:spacing w:val="-1"/>
                <w:sz w:val="18"/>
                <w:szCs w:val="18"/>
                <w:lang w:val="en-US"/>
              </w:rPr>
              <w:t>SMS</w:t>
            </w:r>
            <w:r w:rsidRPr="00DE1392">
              <w:rPr>
                <w:rFonts w:ascii="Tahoma" w:hAnsi="Tahoma" w:cs="Tahoma"/>
                <w:b/>
                <w:bCs/>
                <w:spacing w:val="-1"/>
                <w:sz w:val="18"/>
                <w:szCs w:val="18"/>
              </w:rPr>
              <w:t xml:space="preserve"> ή κλήση)</w:t>
            </w:r>
          </w:p>
        </w:tc>
      </w:tr>
      <w:tr w:rsidR="004A3109" w:rsidRPr="00DE1392" w:rsidTr="003E68D1">
        <w:trPr>
          <w:trHeight w:hRule="exact" w:val="322"/>
        </w:trPr>
        <w:tc>
          <w:tcPr>
            <w:tcW w:w="1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0B622F">
            <w:pPr>
              <w:pStyle w:val="TableParagraph"/>
              <w:kinsoku w:val="0"/>
              <w:overflowPunct w:val="0"/>
              <w:spacing w:before="43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b/>
                <w:bCs/>
                <w:spacing w:val="-1"/>
                <w:sz w:val="18"/>
                <w:szCs w:val="18"/>
              </w:rPr>
              <w:t>S</w:t>
            </w:r>
            <w:r w:rsidRPr="00DE1392">
              <w:rPr>
                <w:rFonts w:ascii="Tahoma" w:hAnsi="Tahoma" w:cs="Tahoma"/>
                <w:b/>
                <w:bCs/>
                <w:spacing w:val="-2"/>
                <w:sz w:val="18"/>
                <w:szCs w:val="18"/>
              </w:rPr>
              <w:t>O</w:t>
            </w:r>
            <w:r w:rsidRPr="00DE1392">
              <w:rPr>
                <w:rFonts w:ascii="Tahoma" w:hAnsi="Tahoma" w:cs="Tahoma"/>
                <w:b/>
                <w:bCs/>
                <w:spacing w:val="-1"/>
                <w:sz w:val="18"/>
                <w:szCs w:val="18"/>
              </w:rPr>
              <w:t xml:space="preserve">S/ </w:t>
            </w:r>
            <w:r w:rsidRPr="00DE1392">
              <w:rPr>
                <w:rFonts w:ascii="Tahoma" w:hAnsi="Tahoma" w:cs="Tahoma"/>
                <w:b/>
                <w:bCs/>
                <w:sz w:val="18"/>
                <w:szCs w:val="18"/>
                <w:highlight w:val="yellow"/>
              </w:rPr>
              <w:t>Είσοδος (</w:t>
            </w:r>
            <w:proofErr w:type="spellStart"/>
            <w:r w:rsidRPr="00DE1392">
              <w:rPr>
                <w:rFonts w:ascii="Tahoma" w:hAnsi="Tahoma" w:cs="Tahoma"/>
                <w:b/>
                <w:bCs/>
                <w:sz w:val="18"/>
                <w:szCs w:val="18"/>
                <w:highlight w:val="yellow"/>
              </w:rPr>
              <w:t>Input</w:t>
            </w:r>
            <w:proofErr w:type="spellEnd"/>
            <w:r w:rsidRPr="00DE1392">
              <w:rPr>
                <w:rFonts w:ascii="Tahoma" w:hAnsi="Tahoma" w:cs="Tahoma"/>
                <w:b/>
                <w:bCs/>
                <w:sz w:val="18"/>
                <w:szCs w:val="18"/>
                <w:highlight w:val="yellow"/>
              </w:rPr>
              <w:t xml:space="preserve">)  </w:t>
            </w:r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 xml:space="preserve"> 1 Ενεργή</w:t>
            </w:r>
          </w:p>
        </w:tc>
        <w:tc>
          <w:tcPr>
            <w:tcW w:w="3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0B622F">
            <w:pPr>
              <w:pStyle w:val="TableParagraph"/>
              <w:kinsoku w:val="0"/>
              <w:overflowPunct w:val="0"/>
              <w:spacing w:before="43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>Αναφορά όταν η Εισοδος1 (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  <w:lang w:val="en-US"/>
              </w:rPr>
              <w:t>SOS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>) είναι ενεργή / πατημένη.</w:t>
            </w:r>
          </w:p>
        </w:tc>
      </w:tr>
      <w:tr w:rsidR="004A3109" w:rsidRPr="00DE1392" w:rsidTr="003E68D1">
        <w:trPr>
          <w:trHeight w:hRule="exact" w:val="324"/>
        </w:trPr>
        <w:tc>
          <w:tcPr>
            <w:tcW w:w="1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0B622F">
            <w:pPr>
              <w:pStyle w:val="TableParagraph"/>
              <w:kinsoku w:val="0"/>
              <w:overflowPunct w:val="0"/>
              <w:spacing w:before="43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Είσοδος (Είσοδος (</w:t>
            </w:r>
            <w:proofErr w:type="spellStart"/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Input</w:t>
            </w:r>
            <w:proofErr w:type="spellEnd"/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)   2 Ενεργή</w:t>
            </w:r>
          </w:p>
        </w:tc>
        <w:tc>
          <w:tcPr>
            <w:tcW w:w="3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0B622F">
            <w:pPr>
              <w:pStyle w:val="TableParagraph"/>
              <w:kinsoku w:val="0"/>
              <w:overflowPunct w:val="0"/>
              <w:spacing w:before="43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>Αναφορά όταν η Εισοδος1 είναι ενεργή.</w:t>
            </w:r>
          </w:p>
        </w:tc>
      </w:tr>
      <w:tr w:rsidR="004A3109" w:rsidRPr="00DE1392" w:rsidTr="003E68D1">
        <w:trPr>
          <w:trHeight w:hRule="exact" w:val="329"/>
        </w:trPr>
        <w:tc>
          <w:tcPr>
            <w:tcW w:w="1751" w:type="pct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FC3537" w:rsidP="000B622F">
            <w:pPr>
              <w:pStyle w:val="TableParagraph"/>
              <w:kinsoku w:val="0"/>
              <w:overflowPunct w:val="0"/>
              <w:spacing w:before="48"/>
              <w:ind w:left="102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</w:rPr>
              <w:pict>
                <v:shape id="Freeform 89" o:spid="_x0000_s1084" style="position:absolute;left:0;text-align:left;margin-left:88.45pt;margin-top:763.95pt;width:418.5pt;height:0;z-index:-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7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" o:allowincell="f" path="m,l8371,e" filled="f" strokecolor="#9bba58" strokeweight="3.1pt">
                  <v:path arrowok="t" o:connecttype="custom" o:connectlocs="0,0;5314950,0" o:connectangles="0,0"/>
                  <w10:wrap anchorx="page" anchory="page"/>
                </v:shape>
              </w:pict>
            </w:r>
            <w:r w:rsidR="004A3109"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Είσοδος (</w:t>
            </w:r>
            <w:proofErr w:type="spellStart"/>
            <w:r w:rsidR="004A3109"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Input</w:t>
            </w:r>
            <w:proofErr w:type="spellEnd"/>
            <w:r w:rsidR="004A3109"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)   3</w:t>
            </w:r>
            <w:r w:rsidR="004A3109" w:rsidRPr="00DE1392">
              <w:rPr>
                <w:rFonts w:ascii="Tahoma" w:hAnsi="Tahoma" w:cs="Tahoma"/>
                <w:b/>
                <w:bCs/>
                <w:spacing w:val="-4"/>
                <w:sz w:val="18"/>
                <w:szCs w:val="18"/>
              </w:rPr>
              <w:t xml:space="preserve"> </w:t>
            </w:r>
            <w:r w:rsidR="004A3109" w:rsidRPr="00DE1392">
              <w:rPr>
                <w:rFonts w:ascii="Tahoma" w:hAnsi="Tahoma" w:cs="Tahoma"/>
                <w:b/>
                <w:bCs/>
                <w:spacing w:val="-1"/>
                <w:sz w:val="18"/>
                <w:szCs w:val="18"/>
              </w:rPr>
              <w:t>Ενεργή</w:t>
            </w:r>
          </w:p>
        </w:tc>
        <w:tc>
          <w:tcPr>
            <w:tcW w:w="3249" w:type="pct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0B622F">
            <w:pPr>
              <w:pStyle w:val="TableParagraph"/>
              <w:kinsoku w:val="0"/>
              <w:overflowPunct w:val="0"/>
              <w:spacing w:before="48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>Αναφορά όταν η Είσοδος (</w:t>
            </w:r>
            <w:proofErr w:type="spellStart"/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>Input</w:t>
            </w:r>
            <w:proofErr w:type="spellEnd"/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) </w:t>
            </w:r>
            <w:r w:rsidRPr="00DE1392">
              <w:rPr>
                <w:rFonts w:ascii="Tahoma" w:hAnsi="Tahoma" w:cs="Tahoma"/>
                <w:sz w:val="18"/>
                <w:szCs w:val="18"/>
              </w:rPr>
              <w:t>3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pacing w:val="1"/>
                <w:sz w:val="18"/>
                <w:szCs w:val="18"/>
              </w:rPr>
              <w:t>είναι ενεργή.</w:t>
            </w:r>
            <w:r w:rsidRPr="00DE1392">
              <w:rPr>
                <w:rFonts w:ascii="Tahoma" w:hAnsi="Tahoma" w:cs="Tahoma"/>
                <w:sz w:val="18"/>
                <w:szCs w:val="18"/>
              </w:rPr>
              <w:t>.</w:t>
            </w:r>
          </w:p>
        </w:tc>
      </w:tr>
      <w:tr w:rsidR="004A3109" w:rsidRPr="00DE1392" w:rsidTr="003E68D1">
        <w:trPr>
          <w:trHeight w:hRule="exact" w:val="322"/>
        </w:trPr>
        <w:tc>
          <w:tcPr>
            <w:tcW w:w="1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0B622F">
            <w:pPr>
              <w:pStyle w:val="TableParagraph"/>
              <w:kinsoku w:val="0"/>
              <w:overflowPunct w:val="0"/>
              <w:spacing w:before="43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Είσοδος (</w:t>
            </w:r>
            <w:proofErr w:type="spellStart"/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Input</w:t>
            </w:r>
            <w:proofErr w:type="spellEnd"/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)   4</w:t>
            </w:r>
            <w:r w:rsidRPr="00DE1392">
              <w:rPr>
                <w:rFonts w:ascii="Tahoma" w:hAnsi="Tahoma" w:cs="Tahoma"/>
                <w:b/>
                <w:bCs/>
                <w:spacing w:val="-4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b/>
                <w:bCs/>
                <w:spacing w:val="-1"/>
                <w:sz w:val="18"/>
                <w:szCs w:val="18"/>
              </w:rPr>
              <w:t>Ενεργή</w:t>
            </w:r>
          </w:p>
        </w:tc>
        <w:tc>
          <w:tcPr>
            <w:tcW w:w="3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0B622F">
            <w:pPr>
              <w:pStyle w:val="TableParagraph"/>
              <w:kinsoku w:val="0"/>
              <w:overflowPunct w:val="0"/>
              <w:spacing w:before="43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>Αναφορά όταν η Είσοδος (</w:t>
            </w:r>
            <w:proofErr w:type="spellStart"/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>Input</w:t>
            </w:r>
            <w:proofErr w:type="spellEnd"/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) </w:t>
            </w:r>
            <w:r w:rsidRPr="00DE1392">
              <w:rPr>
                <w:rFonts w:ascii="Tahoma" w:hAnsi="Tahoma" w:cs="Tahoma"/>
                <w:sz w:val="18"/>
                <w:szCs w:val="18"/>
              </w:rPr>
              <w:t>4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pacing w:val="1"/>
                <w:sz w:val="18"/>
                <w:szCs w:val="18"/>
              </w:rPr>
              <w:t>είναι ενεργή.</w:t>
            </w:r>
            <w:r w:rsidRPr="00DE1392">
              <w:rPr>
                <w:rFonts w:ascii="Tahoma" w:hAnsi="Tahoma" w:cs="Tahoma"/>
                <w:sz w:val="18"/>
                <w:szCs w:val="18"/>
              </w:rPr>
              <w:t>.</w:t>
            </w:r>
          </w:p>
        </w:tc>
      </w:tr>
      <w:tr w:rsidR="004A3109" w:rsidRPr="00DE1392" w:rsidTr="003E68D1">
        <w:trPr>
          <w:trHeight w:hRule="exact" w:val="324"/>
        </w:trPr>
        <w:tc>
          <w:tcPr>
            <w:tcW w:w="1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0B622F">
            <w:pPr>
              <w:pStyle w:val="TableParagraph"/>
              <w:kinsoku w:val="0"/>
              <w:overflowPunct w:val="0"/>
              <w:spacing w:before="46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b/>
                <w:bCs/>
                <w:spacing w:val="-1"/>
                <w:sz w:val="18"/>
                <w:szCs w:val="18"/>
              </w:rPr>
              <w:t>Είσοδος (</w:t>
            </w:r>
            <w:proofErr w:type="spellStart"/>
            <w:r w:rsidRPr="00DE1392">
              <w:rPr>
                <w:rFonts w:ascii="Tahoma" w:hAnsi="Tahoma" w:cs="Tahoma"/>
                <w:b/>
                <w:bCs/>
                <w:spacing w:val="-1"/>
                <w:sz w:val="18"/>
                <w:szCs w:val="18"/>
              </w:rPr>
              <w:t>Input</w:t>
            </w:r>
            <w:proofErr w:type="spellEnd"/>
            <w:r w:rsidRPr="00DE1392">
              <w:rPr>
                <w:rFonts w:ascii="Tahoma" w:hAnsi="Tahoma" w:cs="Tahoma"/>
                <w:b/>
                <w:bCs/>
                <w:spacing w:val="-1"/>
                <w:sz w:val="18"/>
                <w:szCs w:val="18"/>
              </w:rPr>
              <w:t xml:space="preserve">)   </w:t>
            </w:r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5</w:t>
            </w:r>
            <w:r w:rsidRPr="00DE1392">
              <w:rPr>
                <w:rFonts w:ascii="Tahoma" w:hAnsi="Tahoma" w:cs="Tahoma"/>
                <w:b/>
                <w:bCs/>
                <w:spacing w:val="-4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b/>
                <w:bCs/>
                <w:spacing w:val="-1"/>
                <w:sz w:val="18"/>
                <w:szCs w:val="18"/>
              </w:rPr>
              <w:t>Ενεργή</w:t>
            </w:r>
          </w:p>
        </w:tc>
        <w:tc>
          <w:tcPr>
            <w:tcW w:w="3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0B622F">
            <w:pPr>
              <w:pStyle w:val="TableParagraph"/>
              <w:kinsoku w:val="0"/>
              <w:overflowPunct w:val="0"/>
              <w:spacing w:before="46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>Αναφορά όταν η Είσοδος (</w:t>
            </w:r>
            <w:proofErr w:type="spellStart"/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>Input</w:t>
            </w:r>
            <w:proofErr w:type="spellEnd"/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) </w:t>
            </w:r>
            <w:r w:rsidRPr="00DE1392">
              <w:rPr>
                <w:rFonts w:ascii="Tahoma" w:hAnsi="Tahoma" w:cs="Tahoma"/>
                <w:sz w:val="18"/>
                <w:szCs w:val="18"/>
              </w:rPr>
              <w:t>5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pacing w:val="1"/>
                <w:sz w:val="18"/>
                <w:szCs w:val="18"/>
              </w:rPr>
              <w:t>είναι ενεργή.</w:t>
            </w:r>
            <w:r w:rsidRPr="00DE1392">
              <w:rPr>
                <w:rFonts w:ascii="Tahoma" w:hAnsi="Tahoma" w:cs="Tahoma"/>
                <w:sz w:val="18"/>
                <w:szCs w:val="18"/>
              </w:rPr>
              <w:t>.</w:t>
            </w:r>
          </w:p>
        </w:tc>
      </w:tr>
      <w:tr w:rsidR="004A3109" w:rsidRPr="00DE1392" w:rsidTr="003E68D1">
        <w:trPr>
          <w:trHeight w:hRule="exact" w:val="322"/>
        </w:trPr>
        <w:tc>
          <w:tcPr>
            <w:tcW w:w="1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0B622F">
            <w:pPr>
              <w:pStyle w:val="TableParagraph"/>
              <w:kinsoku w:val="0"/>
              <w:overflowPunct w:val="0"/>
              <w:spacing w:before="43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b/>
                <w:bCs/>
                <w:spacing w:val="-1"/>
                <w:sz w:val="18"/>
                <w:szCs w:val="18"/>
              </w:rPr>
              <w:t>S</w:t>
            </w:r>
            <w:r w:rsidRPr="00DE1392">
              <w:rPr>
                <w:rFonts w:ascii="Tahoma" w:hAnsi="Tahoma" w:cs="Tahoma"/>
                <w:b/>
                <w:bCs/>
                <w:spacing w:val="-2"/>
                <w:sz w:val="18"/>
                <w:szCs w:val="18"/>
              </w:rPr>
              <w:t>O</w:t>
            </w:r>
            <w:r w:rsidRPr="00DE1392">
              <w:rPr>
                <w:rFonts w:ascii="Tahoma" w:hAnsi="Tahoma" w:cs="Tahoma"/>
                <w:b/>
                <w:bCs/>
                <w:spacing w:val="-1"/>
                <w:sz w:val="18"/>
                <w:szCs w:val="18"/>
              </w:rPr>
              <w:t>S/</w:t>
            </w:r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Είσοδος (</w:t>
            </w:r>
            <w:proofErr w:type="spellStart"/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Input</w:t>
            </w:r>
            <w:proofErr w:type="spellEnd"/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)1</w:t>
            </w:r>
            <w:r w:rsidRPr="00DE1392">
              <w:rPr>
                <w:rFonts w:ascii="Tahoma" w:hAnsi="Tahoma" w:cs="Tahoma"/>
                <w:b/>
                <w:bCs/>
                <w:spacing w:val="-11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Ανενεργή</w:t>
            </w:r>
          </w:p>
        </w:tc>
        <w:tc>
          <w:tcPr>
            <w:tcW w:w="3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0B622F">
            <w:pPr>
              <w:pStyle w:val="TableParagraph"/>
              <w:kinsoku w:val="0"/>
              <w:overflowPunct w:val="0"/>
              <w:spacing w:before="43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>Αναφορά όταν η Είσοδος (</w:t>
            </w:r>
            <w:proofErr w:type="spellStart"/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>Input</w:t>
            </w:r>
            <w:proofErr w:type="spellEnd"/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) </w:t>
            </w:r>
            <w:r w:rsidRPr="00DE1392">
              <w:rPr>
                <w:rFonts w:ascii="Tahoma" w:hAnsi="Tahoma" w:cs="Tahoma"/>
                <w:sz w:val="18"/>
                <w:szCs w:val="18"/>
              </w:rPr>
              <w:t>1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pacing w:val="1"/>
                <w:sz w:val="18"/>
                <w:szCs w:val="18"/>
              </w:rPr>
              <w:t>είναι ανενεργή.</w:t>
            </w:r>
            <w:r w:rsidRPr="00DE1392">
              <w:rPr>
                <w:rFonts w:ascii="Tahoma" w:hAnsi="Tahoma" w:cs="Tahoma"/>
                <w:spacing w:val="-3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z w:val="18"/>
                <w:szCs w:val="18"/>
              </w:rPr>
              <w:t>(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  <w:lang w:val="en-US"/>
              </w:rPr>
              <w:t>S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OS</w:t>
            </w:r>
            <w:r w:rsidRPr="00DE1392">
              <w:rPr>
                <w:rFonts w:ascii="Tahoma" w:hAnsi="Tahoma" w:cs="Tahoma"/>
                <w:spacing w:val="-4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pacing w:val="-3"/>
                <w:sz w:val="18"/>
                <w:szCs w:val="18"/>
              </w:rPr>
              <w:t>όχι πατημένο</w:t>
            </w:r>
            <w:r w:rsidRPr="00DE1392">
              <w:rPr>
                <w:rFonts w:ascii="Tahoma" w:hAnsi="Tahoma" w:cs="Tahoma"/>
                <w:sz w:val="18"/>
                <w:szCs w:val="18"/>
              </w:rPr>
              <w:t>).</w:t>
            </w:r>
          </w:p>
        </w:tc>
      </w:tr>
      <w:tr w:rsidR="004A3109" w:rsidRPr="00DE1392" w:rsidTr="003E68D1">
        <w:trPr>
          <w:trHeight w:hRule="exact" w:val="322"/>
        </w:trPr>
        <w:tc>
          <w:tcPr>
            <w:tcW w:w="1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0B622F">
            <w:pPr>
              <w:pStyle w:val="TableParagraph"/>
              <w:kinsoku w:val="0"/>
              <w:overflowPunct w:val="0"/>
              <w:spacing w:before="43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Είσοδος (</w:t>
            </w:r>
            <w:proofErr w:type="spellStart"/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Input</w:t>
            </w:r>
            <w:proofErr w:type="spellEnd"/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)   2</w:t>
            </w:r>
            <w:r w:rsidRPr="00DE1392">
              <w:rPr>
                <w:rFonts w:ascii="Tahoma" w:hAnsi="Tahoma" w:cs="Tahoma"/>
                <w:b/>
                <w:bCs/>
                <w:spacing w:val="-4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Ανενεργή</w:t>
            </w:r>
          </w:p>
        </w:tc>
        <w:tc>
          <w:tcPr>
            <w:tcW w:w="3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0B622F">
            <w:pPr>
              <w:pStyle w:val="TableParagraph"/>
              <w:kinsoku w:val="0"/>
              <w:overflowPunct w:val="0"/>
              <w:spacing w:before="43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>Αναφορά όταν η Είσοδος (</w:t>
            </w:r>
            <w:proofErr w:type="spellStart"/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>Input</w:t>
            </w:r>
            <w:proofErr w:type="spellEnd"/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) </w:t>
            </w:r>
            <w:r w:rsidRPr="00DE1392">
              <w:rPr>
                <w:rFonts w:ascii="Tahoma" w:hAnsi="Tahoma" w:cs="Tahoma"/>
                <w:sz w:val="18"/>
                <w:szCs w:val="18"/>
              </w:rPr>
              <w:t>2</w:t>
            </w:r>
            <w:r w:rsidRPr="00DE1392">
              <w:rPr>
                <w:rFonts w:ascii="Tahoma" w:hAnsi="Tahoma" w:cs="Tahoma"/>
                <w:spacing w:val="-3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pacing w:val="1"/>
                <w:sz w:val="18"/>
                <w:szCs w:val="18"/>
              </w:rPr>
              <w:t>είναι ανενεργή.</w:t>
            </w:r>
            <w:r w:rsidRPr="00DE1392">
              <w:rPr>
                <w:rFonts w:ascii="Tahoma" w:hAnsi="Tahoma" w:cs="Tahoma"/>
                <w:sz w:val="18"/>
                <w:szCs w:val="18"/>
              </w:rPr>
              <w:t>.</w:t>
            </w:r>
          </w:p>
        </w:tc>
      </w:tr>
      <w:tr w:rsidR="004A3109" w:rsidRPr="00DE1392" w:rsidTr="003E68D1">
        <w:trPr>
          <w:trHeight w:hRule="exact" w:val="322"/>
        </w:trPr>
        <w:tc>
          <w:tcPr>
            <w:tcW w:w="1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0B622F">
            <w:pPr>
              <w:pStyle w:val="TableParagraph"/>
              <w:kinsoku w:val="0"/>
              <w:overflowPunct w:val="0"/>
              <w:spacing w:before="43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Είσοδος (</w:t>
            </w:r>
            <w:proofErr w:type="spellStart"/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Input</w:t>
            </w:r>
            <w:proofErr w:type="spellEnd"/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)   3</w:t>
            </w:r>
            <w:r w:rsidRPr="00DE1392">
              <w:rPr>
                <w:rFonts w:ascii="Tahoma" w:hAnsi="Tahoma" w:cs="Tahoma"/>
                <w:b/>
                <w:bCs/>
                <w:spacing w:val="-4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Ανενεργή</w:t>
            </w:r>
          </w:p>
        </w:tc>
        <w:tc>
          <w:tcPr>
            <w:tcW w:w="3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0B622F">
            <w:pPr>
              <w:pStyle w:val="TableParagraph"/>
              <w:kinsoku w:val="0"/>
              <w:overflowPunct w:val="0"/>
              <w:spacing w:before="43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>Αναφορά όταν η Είσοδος (</w:t>
            </w:r>
            <w:proofErr w:type="spellStart"/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>Input</w:t>
            </w:r>
            <w:proofErr w:type="spellEnd"/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) </w:t>
            </w:r>
            <w:r w:rsidRPr="00DE1392">
              <w:rPr>
                <w:rFonts w:ascii="Tahoma" w:hAnsi="Tahoma" w:cs="Tahoma"/>
                <w:sz w:val="18"/>
                <w:szCs w:val="18"/>
              </w:rPr>
              <w:t>3</w:t>
            </w:r>
            <w:r w:rsidRPr="00DE1392">
              <w:rPr>
                <w:rFonts w:ascii="Tahoma" w:hAnsi="Tahoma" w:cs="Tahoma"/>
                <w:spacing w:val="-3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pacing w:val="1"/>
                <w:sz w:val="18"/>
                <w:szCs w:val="18"/>
              </w:rPr>
              <w:t>είναι ανενεργή.</w:t>
            </w:r>
            <w:r w:rsidRPr="00DE1392">
              <w:rPr>
                <w:rFonts w:ascii="Tahoma" w:hAnsi="Tahoma" w:cs="Tahoma"/>
                <w:sz w:val="18"/>
                <w:szCs w:val="18"/>
              </w:rPr>
              <w:t>.</w:t>
            </w:r>
          </w:p>
        </w:tc>
      </w:tr>
      <w:tr w:rsidR="004A3109" w:rsidRPr="00DE1392" w:rsidTr="003E68D1">
        <w:trPr>
          <w:trHeight w:hRule="exact" w:val="322"/>
        </w:trPr>
        <w:tc>
          <w:tcPr>
            <w:tcW w:w="1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0B622F">
            <w:pPr>
              <w:pStyle w:val="TableParagraph"/>
              <w:kinsoku w:val="0"/>
              <w:overflowPunct w:val="0"/>
              <w:spacing w:before="43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Είσοδος (</w:t>
            </w:r>
            <w:proofErr w:type="spellStart"/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Input</w:t>
            </w:r>
            <w:proofErr w:type="spellEnd"/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)   4</w:t>
            </w:r>
            <w:r w:rsidRPr="00DE1392">
              <w:rPr>
                <w:rFonts w:ascii="Tahoma" w:hAnsi="Tahoma" w:cs="Tahoma"/>
                <w:b/>
                <w:bCs/>
                <w:spacing w:val="-4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Ανενεργή</w:t>
            </w:r>
          </w:p>
        </w:tc>
        <w:tc>
          <w:tcPr>
            <w:tcW w:w="3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0B622F">
            <w:pPr>
              <w:pStyle w:val="TableParagraph"/>
              <w:kinsoku w:val="0"/>
              <w:overflowPunct w:val="0"/>
              <w:spacing w:before="43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>Αναφορά όταν η Είσοδος (</w:t>
            </w:r>
            <w:proofErr w:type="spellStart"/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>Input</w:t>
            </w:r>
            <w:proofErr w:type="spellEnd"/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) </w:t>
            </w:r>
            <w:r w:rsidRPr="00DE1392">
              <w:rPr>
                <w:rFonts w:ascii="Tahoma" w:hAnsi="Tahoma" w:cs="Tahoma"/>
                <w:sz w:val="18"/>
                <w:szCs w:val="18"/>
              </w:rPr>
              <w:t>4</w:t>
            </w:r>
            <w:r w:rsidRPr="00DE1392">
              <w:rPr>
                <w:rFonts w:ascii="Tahoma" w:hAnsi="Tahoma" w:cs="Tahoma"/>
                <w:spacing w:val="-3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pacing w:val="1"/>
                <w:sz w:val="18"/>
                <w:szCs w:val="18"/>
              </w:rPr>
              <w:t>είναι ανενεργή.</w:t>
            </w:r>
            <w:r w:rsidRPr="00DE1392">
              <w:rPr>
                <w:rFonts w:ascii="Tahoma" w:hAnsi="Tahoma" w:cs="Tahoma"/>
                <w:sz w:val="18"/>
                <w:szCs w:val="18"/>
              </w:rPr>
              <w:t>.</w:t>
            </w:r>
          </w:p>
        </w:tc>
      </w:tr>
      <w:tr w:rsidR="004A3109" w:rsidRPr="00DE1392" w:rsidTr="003E68D1">
        <w:trPr>
          <w:trHeight w:hRule="exact" w:val="322"/>
        </w:trPr>
        <w:tc>
          <w:tcPr>
            <w:tcW w:w="1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0B622F">
            <w:pPr>
              <w:pStyle w:val="TableParagraph"/>
              <w:kinsoku w:val="0"/>
              <w:overflowPunct w:val="0"/>
              <w:spacing w:before="43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Είσοδος (</w:t>
            </w:r>
            <w:proofErr w:type="spellStart"/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Input</w:t>
            </w:r>
            <w:proofErr w:type="spellEnd"/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)   5</w:t>
            </w:r>
            <w:r w:rsidRPr="00DE1392">
              <w:rPr>
                <w:rFonts w:ascii="Tahoma" w:hAnsi="Tahoma" w:cs="Tahoma"/>
                <w:b/>
                <w:bCs/>
                <w:spacing w:val="-4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Ανενεργή</w:t>
            </w:r>
          </w:p>
        </w:tc>
        <w:tc>
          <w:tcPr>
            <w:tcW w:w="3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0B622F">
            <w:pPr>
              <w:pStyle w:val="TableParagraph"/>
              <w:kinsoku w:val="0"/>
              <w:overflowPunct w:val="0"/>
              <w:spacing w:before="43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>Αναφορά όταν η Είσοδος (</w:t>
            </w:r>
            <w:proofErr w:type="spellStart"/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>Input</w:t>
            </w:r>
            <w:proofErr w:type="spellEnd"/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) </w:t>
            </w:r>
            <w:r w:rsidRPr="00DE1392">
              <w:rPr>
                <w:rFonts w:ascii="Tahoma" w:hAnsi="Tahoma" w:cs="Tahoma"/>
                <w:sz w:val="18"/>
                <w:szCs w:val="18"/>
              </w:rPr>
              <w:t>5</w:t>
            </w:r>
            <w:r w:rsidRPr="00DE1392">
              <w:rPr>
                <w:rFonts w:ascii="Tahoma" w:hAnsi="Tahoma" w:cs="Tahoma"/>
                <w:spacing w:val="-3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pacing w:val="1"/>
                <w:sz w:val="18"/>
                <w:szCs w:val="18"/>
              </w:rPr>
              <w:t>είναι ανενεργή.</w:t>
            </w:r>
            <w:r w:rsidRPr="00DE1392">
              <w:rPr>
                <w:rFonts w:ascii="Tahoma" w:hAnsi="Tahoma" w:cs="Tahoma"/>
                <w:sz w:val="18"/>
                <w:szCs w:val="18"/>
              </w:rPr>
              <w:t>.</w:t>
            </w:r>
          </w:p>
        </w:tc>
      </w:tr>
      <w:tr w:rsidR="004A3109" w:rsidRPr="00DE1392" w:rsidTr="003E68D1">
        <w:trPr>
          <w:trHeight w:hRule="exact" w:val="672"/>
        </w:trPr>
        <w:tc>
          <w:tcPr>
            <w:tcW w:w="1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0B622F">
            <w:pPr>
              <w:pStyle w:val="TableParagraph"/>
              <w:kinsoku w:val="0"/>
              <w:overflowPunct w:val="0"/>
              <w:spacing w:before="46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Χαμηλή Μπαταρία</w:t>
            </w:r>
          </w:p>
        </w:tc>
        <w:tc>
          <w:tcPr>
            <w:tcW w:w="3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0B622F">
            <w:pPr>
              <w:pStyle w:val="TableParagraph"/>
              <w:kinsoku w:val="0"/>
              <w:overflowPunct w:val="0"/>
              <w:spacing w:before="46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Αναφορά όταν η στάθμη της εφεδρικής μπαταρίας είναι χαμηλότερη </w:t>
            </w:r>
            <w:proofErr w:type="spellStart"/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>απο</w:t>
            </w:r>
            <w:proofErr w:type="spellEnd"/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 3,5 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  <w:lang w:val="en-US"/>
              </w:rPr>
              <w:t>V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>.</w:t>
            </w:r>
          </w:p>
        </w:tc>
      </w:tr>
      <w:tr w:rsidR="004A3109" w:rsidRPr="00DE1392" w:rsidTr="003E68D1">
        <w:trPr>
          <w:trHeight w:hRule="exact" w:val="917"/>
        </w:trPr>
        <w:tc>
          <w:tcPr>
            <w:tcW w:w="1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0B622F">
            <w:pPr>
              <w:pStyle w:val="TableParagraph"/>
              <w:kinsoku w:val="0"/>
              <w:overflowPunct w:val="0"/>
              <w:spacing w:before="43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Χαμηλή Στάθμη Εξωτερικής Πηγής Ενέργειας</w:t>
            </w:r>
          </w:p>
        </w:tc>
        <w:tc>
          <w:tcPr>
            <w:tcW w:w="3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0B622F">
            <w:pPr>
              <w:pStyle w:val="TableParagraph"/>
              <w:kinsoku w:val="0"/>
              <w:overflowPunct w:val="0"/>
              <w:spacing w:before="43"/>
              <w:ind w:left="102"/>
              <w:rPr>
                <w:rFonts w:ascii="Tahoma" w:hAnsi="Tahoma" w:cs="Tahoma"/>
                <w:sz w:val="18"/>
                <w:szCs w:val="18"/>
              </w:rPr>
            </w:pPr>
            <w:r w:rsidRPr="00DE1392">
              <w:rPr>
                <w:rFonts w:ascii="Tahoma" w:hAnsi="Tahoma" w:cs="Tahoma"/>
                <w:sz w:val="18"/>
                <w:szCs w:val="18"/>
              </w:rPr>
              <w:t xml:space="preserve">Η εξωτερική παροχή ενέργειας είναι χαμηλότερη </w:t>
            </w:r>
            <w:proofErr w:type="spellStart"/>
            <w:r w:rsidRPr="00DE1392">
              <w:rPr>
                <w:rFonts w:ascii="Tahoma" w:hAnsi="Tahoma" w:cs="Tahoma"/>
                <w:sz w:val="18"/>
                <w:szCs w:val="18"/>
              </w:rPr>
              <w:t>απο</w:t>
            </w:r>
            <w:proofErr w:type="spellEnd"/>
            <w:r w:rsidRPr="00DE1392">
              <w:rPr>
                <w:rFonts w:ascii="Tahoma" w:hAnsi="Tahoma" w:cs="Tahoma"/>
                <w:sz w:val="18"/>
                <w:szCs w:val="18"/>
              </w:rPr>
              <w:t xml:space="preserve"> την προκαθορισμένη τάση.</w:t>
            </w:r>
          </w:p>
          <w:p w:rsidR="004A3109" w:rsidRPr="00DE1392" w:rsidRDefault="004A3109" w:rsidP="000B622F">
            <w:pPr>
              <w:pStyle w:val="TableParagraph"/>
              <w:kinsoku w:val="0"/>
              <w:overflowPunct w:val="0"/>
              <w:spacing w:before="93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pacing w:val="-14"/>
                <w:sz w:val="18"/>
                <w:szCs w:val="18"/>
              </w:rPr>
              <w:t>Μπορείτε να καθορίσετε την τάση στις Κύριες Ρυθμίσεις (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Ma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  <w:lang w:val="en-US"/>
              </w:rPr>
              <w:t>i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n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  <w:lang w:val="en-US"/>
              </w:rPr>
              <w:t>S</w:t>
            </w:r>
            <w:r w:rsidRPr="00DE1392">
              <w:rPr>
                <w:rFonts w:ascii="Tahoma" w:hAnsi="Tahoma" w:cs="Tahoma"/>
                <w:spacing w:val="1"/>
                <w:sz w:val="18"/>
                <w:szCs w:val="18"/>
                <w:lang w:val="en-US"/>
              </w:rPr>
              <w:t>e</w:t>
            </w:r>
            <w:r w:rsidRPr="00DE1392">
              <w:rPr>
                <w:rFonts w:ascii="Tahoma" w:hAnsi="Tahoma" w:cs="Tahoma"/>
                <w:spacing w:val="-3"/>
                <w:sz w:val="18"/>
                <w:szCs w:val="18"/>
                <w:lang w:val="en-US"/>
              </w:rPr>
              <w:t>t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t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  <w:lang w:val="en-US"/>
              </w:rPr>
              <w:t>ings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>)</w:t>
            </w:r>
            <w:r w:rsidRPr="00DE1392">
              <w:rPr>
                <w:rFonts w:ascii="Tahoma" w:hAnsi="Tahoma" w:cs="Tahoma"/>
                <w:sz w:val="18"/>
                <w:szCs w:val="18"/>
              </w:rPr>
              <w:t>.</w:t>
            </w:r>
          </w:p>
        </w:tc>
      </w:tr>
      <w:tr w:rsidR="004A3109" w:rsidRPr="00DE1392" w:rsidTr="003E68D1">
        <w:trPr>
          <w:trHeight w:hRule="exact" w:val="1001"/>
        </w:trPr>
        <w:tc>
          <w:tcPr>
            <w:tcW w:w="1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0B622F">
            <w:pPr>
              <w:pStyle w:val="TableParagraph"/>
              <w:kinsoku w:val="0"/>
              <w:overflowPunct w:val="0"/>
              <w:spacing w:before="43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b/>
                <w:bCs/>
                <w:spacing w:val="-1"/>
                <w:sz w:val="18"/>
                <w:szCs w:val="18"/>
              </w:rPr>
              <w:t>Επιτάχυνση</w:t>
            </w:r>
          </w:p>
        </w:tc>
        <w:tc>
          <w:tcPr>
            <w:tcW w:w="3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0B622F">
            <w:pPr>
              <w:pStyle w:val="TableParagraph"/>
              <w:kinsoku w:val="0"/>
              <w:overflowPunct w:val="0"/>
              <w:spacing w:before="43"/>
              <w:ind w:left="102"/>
              <w:rPr>
                <w:rFonts w:ascii="Tahoma" w:hAnsi="Tahoma" w:cs="Tahoma"/>
                <w:sz w:val="18"/>
                <w:szCs w:val="18"/>
              </w:rPr>
            </w:pP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Αναφορά όταν το 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  <w:lang w:val="en-US"/>
              </w:rPr>
              <w:t>MVT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380 επιταχύνει περισσότερο </w:t>
            </w:r>
            <w:proofErr w:type="spellStart"/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>απο</w:t>
            </w:r>
            <w:proofErr w:type="spellEnd"/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 την προκαθορισμένη αξία.</w:t>
            </w:r>
          </w:p>
          <w:p w:rsidR="004A3109" w:rsidRPr="00DE1392" w:rsidRDefault="004A3109" w:rsidP="000B622F">
            <w:pPr>
              <w:pStyle w:val="TableParagraph"/>
              <w:kinsoku w:val="0"/>
              <w:overflowPunct w:val="0"/>
              <w:spacing w:before="92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pacing w:val="-9"/>
                <w:sz w:val="18"/>
                <w:szCs w:val="18"/>
              </w:rPr>
              <w:t xml:space="preserve">Η αξία μπορεί να αλλαχτεί στο </w:t>
            </w:r>
            <w:r w:rsidRPr="00DE1392">
              <w:rPr>
                <w:rFonts w:ascii="Tahoma" w:hAnsi="Tahoma" w:cs="Tahoma"/>
                <w:spacing w:val="-9"/>
                <w:sz w:val="18"/>
                <w:szCs w:val="18"/>
                <w:lang w:val="en-US"/>
              </w:rPr>
              <w:t>tap</w:t>
            </w:r>
            <w:r w:rsidRPr="00DE1392">
              <w:rPr>
                <w:rFonts w:ascii="Tahoma" w:hAnsi="Tahoma" w:cs="Tahoma"/>
                <w:spacing w:val="-9"/>
                <w:sz w:val="18"/>
                <w:szCs w:val="18"/>
              </w:rPr>
              <w:t xml:space="preserve"> ΙΙΙ των Κύριων Ρυθμίσεων.</w:t>
            </w:r>
          </w:p>
        </w:tc>
      </w:tr>
      <w:tr w:rsidR="004A3109" w:rsidRPr="00DE1392" w:rsidTr="003E68D1">
        <w:trPr>
          <w:trHeight w:hRule="exact" w:val="322"/>
        </w:trPr>
        <w:tc>
          <w:tcPr>
            <w:tcW w:w="1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0B622F">
            <w:pPr>
              <w:pStyle w:val="TableParagraph"/>
              <w:kinsoku w:val="0"/>
              <w:overflowPunct w:val="0"/>
              <w:spacing w:before="43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 xml:space="preserve">Είσοδος σε </w:t>
            </w:r>
            <w:proofErr w:type="spellStart"/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Γεω</w:t>
            </w:r>
            <w:proofErr w:type="spellEnd"/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- Περίφραξη</w:t>
            </w:r>
          </w:p>
        </w:tc>
        <w:tc>
          <w:tcPr>
            <w:tcW w:w="3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0B622F">
            <w:pPr>
              <w:pStyle w:val="TableParagraph"/>
              <w:kinsoku w:val="0"/>
              <w:overflowPunct w:val="0"/>
              <w:spacing w:before="43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Αναφορά όταν το 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  <w:lang w:val="en-US"/>
              </w:rPr>
              <w:t>MVT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380 εισέρχεται στη </w:t>
            </w:r>
            <w:proofErr w:type="spellStart"/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>Γεω</w:t>
            </w:r>
            <w:proofErr w:type="spellEnd"/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>- Περίφραξη.</w:t>
            </w:r>
          </w:p>
        </w:tc>
      </w:tr>
      <w:tr w:rsidR="004A3109" w:rsidRPr="00DE1392" w:rsidTr="003E68D1">
        <w:trPr>
          <w:trHeight w:hRule="exact" w:val="883"/>
        </w:trPr>
        <w:tc>
          <w:tcPr>
            <w:tcW w:w="1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0B622F">
            <w:pPr>
              <w:pStyle w:val="TableParagraph"/>
              <w:kinsoku w:val="0"/>
              <w:overflowPunct w:val="0"/>
              <w:spacing w:before="43"/>
              <w:ind w:left="102"/>
              <w:rPr>
                <w:rFonts w:ascii="Tahoma" w:hAnsi="Tahoma" w:cs="Tahoma"/>
              </w:rPr>
            </w:pPr>
            <w:proofErr w:type="spellStart"/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Εξοδος</w:t>
            </w:r>
            <w:proofErr w:type="spellEnd"/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 xml:space="preserve"> από </w:t>
            </w:r>
            <w:proofErr w:type="spellStart"/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Γεω</w:t>
            </w:r>
            <w:proofErr w:type="spellEnd"/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- Περίφραξη</w:t>
            </w:r>
          </w:p>
        </w:tc>
        <w:tc>
          <w:tcPr>
            <w:tcW w:w="3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0B622F">
            <w:pPr>
              <w:pStyle w:val="TableParagraph"/>
              <w:kinsoku w:val="0"/>
              <w:overflowPunct w:val="0"/>
              <w:spacing w:before="43"/>
              <w:ind w:left="102"/>
              <w:rPr>
                <w:rFonts w:ascii="Tahoma" w:hAnsi="Tahoma" w:cs="Tahoma"/>
                <w:sz w:val="18"/>
                <w:szCs w:val="18"/>
              </w:rPr>
            </w:pP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Αναφορά όταν το 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  <w:lang w:val="en-US"/>
              </w:rPr>
              <w:t>MVT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380 εξέρχεται </w:t>
            </w:r>
            <w:proofErr w:type="spellStart"/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>απο</w:t>
            </w:r>
            <w:proofErr w:type="spellEnd"/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 τη </w:t>
            </w:r>
            <w:proofErr w:type="spellStart"/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>Γεω</w:t>
            </w:r>
            <w:proofErr w:type="spellEnd"/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>- Περίφραξη.</w:t>
            </w:r>
          </w:p>
          <w:p w:rsidR="004A3109" w:rsidRPr="00DE1392" w:rsidRDefault="004A3109" w:rsidP="000B622F">
            <w:pPr>
              <w:pStyle w:val="TableParagraph"/>
              <w:kinsoku w:val="0"/>
              <w:overflowPunct w:val="0"/>
              <w:spacing w:before="92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 xml:space="preserve">Η </w:t>
            </w:r>
            <w:proofErr w:type="spellStart"/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>Γεω</w:t>
            </w:r>
            <w:proofErr w:type="spellEnd"/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 xml:space="preserve"> - Περίφραξη </w:t>
            </w:r>
            <w:proofErr w:type="spellStart"/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>μπορέι</w:t>
            </w:r>
            <w:proofErr w:type="spellEnd"/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 xml:space="preserve"> να αλλαχτεί </w:t>
            </w:r>
            <w:proofErr w:type="spellStart"/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>απο</w:t>
            </w:r>
            <w:proofErr w:type="spellEnd"/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 xml:space="preserve"> το 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  <w:lang w:val="en-US"/>
              </w:rPr>
              <w:t>tap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 xml:space="preserve"> ΙΙΙ των Κύριων Ρυθμίσεων.</w:t>
            </w:r>
          </w:p>
        </w:tc>
      </w:tr>
      <w:tr w:rsidR="004A3109" w:rsidRPr="00DE1392" w:rsidTr="003E68D1">
        <w:trPr>
          <w:trHeight w:hRule="exact" w:val="524"/>
        </w:trPr>
        <w:tc>
          <w:tcPr>
            <w:tcW w:w="1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0B622F">
            <w:pPr>
              <w:pStyle w:val="TableParagraph"/>
              <w:kinsoku w:val="0"/>
              <w:overflowPunct w:val="0"/>
              <w:spacing w:before="43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Εξωτερική Πηγή Ενέργειας Ενεργοποιημένη</w:t>
            </w:r>
          </w:p>
        </w:tc>
        <w:tc>
          <w:tcPr>
            <w:tcW w:w="3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0B622F">
            <w:pPr>
              <w:pStyle w:val="TableParagraph"/>
              <w:kinsoku w:val="0"/>
              <w:overflowPunct w:val="0"/>
              <w:spacing w:before="43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>Ειδοποίηση όταν</w:t>
            </w:r>
            <w:r w:rsidRPr="00DE1392">
              <w:rPr>
                <w:rFonts w:ascii="Tahoma" w:hAnsi="Tahoma" w:cs="Tahoma"/>
                <w:spacing w:val="-3"/>
                <w:sz w:val="18"/>
                <w:szCs w:val="18"/>
              </w:rPr>
              <w:t xml:space="preserve"> η 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 xml:space="preserve">Εξωτερική Πηγή Ενέργειας 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>είναι ενεργοποιημένη</w:t>
            </w:r>
            <w:r w:rsidRPr="00DE1392">
              <w:rPr>
                <w:rFonts w:ascii="Tahoma" w:hAnsi="Tahoma" w:cs="Tahoma"/>
                <w:sz w:val="18"/>
                <w:szCs w:val="18"/>
              </w:rPr>
              <w:t>.</w:t>
            </w:r>
          </w:p>
        </w:tc>
      </w:tr>
      <w:tr w:rsidR="004A3109" w:rsidRPr="00DE1392" w:rsidTr="003E68D1">
        <w:trPr>
          <w:trHeight w:hRule="exact" w:val="324"/>
        </w:trPr>
        <w:tc>
          <w:tcPr>
            <w:tcW w:w="1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0B622F">
            <w:pPr>
              <w:pStyle w:val="TableParagraph"/>
              <w:kinsoku w:val="0"/>
              <w:overflowPunct w:val="0"/>
              <w:spacing w:before="46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 xml:space="preserve">Εξωτερική Πηγή Ενέργειας </w:t>
            </w:r>
            <w:r w:rsidRPr="00DE1392">
              <w:rPr>
                <w:rFonts w:ascii="Tahoma" w:hAnsi="Tahoma" w:cs="Tahoma"/>
                <w:b/>
                <w:bCs/>
                <w:spacing w:val="-4"/>
                <w:sz w:val="18"/>
                <w:szCs w:val="18"/>
              </w:rPr>
              <w:t>Σβηστό</w:t>
            </w:r>
          </w:p>
        </w:tc>
        <w:tc>
          <w:tcPr>
            <w:tcW w:w="3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0B622F">
            <w:pPr>
              <w:pStyle w:val="TableParagraph"/>
              <w:kinsoku w:val="0"/>
              <w:overflowPunct w:val="0"/>
              <w:spacing w:before="46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>Ειδοποίηση όταν</w:t>
            </w:r>
            <w:r w:rsidRPr="00DE1392">
              <w:rPr>
                <w:rFonts w:ascii="Tahoma" w:hAnsi="Tahoma" w:cs="Tahoma"/>
                <w:spacing w:val="-3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 xml:space="preserve">Εξωτερική Πηγή Ενέργειας </w:t>
            </w:r>
            <w:r w:rsidRPr="00DE1392">
              <w:rPr>
                <w:rFonts w:ascii="Tahoma" w:hAnsi="Tahoma" w:cs="Tahoma"/>
                <w:sz w:val="18"/>
                <w:szCs w:val="18"/>
              </w:rPr>
              <w:t>σβήσει ή αποσυνδεθεί.</w:t>
            </w:r>
          </w:p>
        </w:tc>
      </w:tr>
      <w:tr w:rsidR="004A3109" w:rsidRPr="00DE1392" w:rsidTr="003E68D1">
        <w:trPr>
          <w:trHeight w:hRule="exact" w:val="554"/>
        </w:trPr>
        <w:tc>
          <w:tcPr>
            <w:tcW w:w="1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0B622F">
            <w:pPr>
              <w:pStyle w:val="TableParagraph"/>
              <w:kinsoku w:val="0"/>
              <w:overflowPunct w:val="0"/>
              <w:spacing w:before="43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b/>
                <w:bCs/>
                <w:spacing w:val="-2"/>
                <w:sz w:val="18"/>
                <w:szCs w:val="18"/>
              </w:rPr>
              <w:t>Χωρίς Σήμα GPS</w:t>
            </w:r>
          </w:p>
        </w:tc>
        <w:tc>
          <w:tcPr>
            <w:tcW w:w="3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0B622F">
            <w:pPr>
              <w:pStyle w:val="TableParagraph"/>
              <w:kinsoku w:val="0"/>
              <w:overflowPunct w:val="0"/>
              <w:spacing w:before="43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Αναφορά όταν το 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  <w:lang w:val="en-US"/>
              </w:rPr>
              <w:t>MVT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380 εισέλθει σε τυφλή περιοχή του 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  <w:lang w:val="en-US"/>
              </w:rPr>
              <w:t>GPS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 ή χάσει το Σήμα 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  <w:lang w:val="en-US"/>
              </w:rPr>
              <w:t>GPS</w:t>
            </w:r>
            <w:r w:rsidRPr="00DE1392">
              <w:rPr>
                <w:rFonts w:ascii="Tahoma" w:hAnsi="Tahoma" w:cs="Tahoma"/>
                <w:sz w:val="18"/>
                <w:szCs w:val="18"/>
              </w:rPr>
              <w:t>.</w:t>
            </w:r>
          </w:p>
        </w:tc>
      </w:tr>
      <w:tr w:rsidR="004A3109" w:rsidRPr="00DE1392" w:rsidTr="003E68D1">
        <w:trPr>
          <w:trHeight w:hRule="exact" w:val="576"/>
        </w:trPr>
        <w:tc>
          <w:tcPr>
            <w:tcW w:w="1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0B622F">
            <w:pPr>
              <w:pStyle w:val="TableParagraph"/>
              <w:kinsoku w:val="0"/>
              <w:overflowPunct w:val="0"/>
              <w:spacing w:before="43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Ανάκτηση Σήματος GPS</w:t>
            </w:r>
          </w:p>
        </w:tc>
        <w:tc>
          <w:tcPr>
            <w:tcW w:w="3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0B622F">
            <w:pPr>
              <w:pStyle w:val="TableParagraph"/>
              <w:kinsoku w:val="0"/>
              <w:overflowPunct w:val="0"/>
              <w:spacing w:before="43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Αναφορά όταν το 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  <w:lang w:val="en-US"/>
              </w:rPr>
              <w:t>MVT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380 εξέλθει </w:t>
            </w:r>
            <w:proofErr w:type="spellStart"/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>απο</w:t>
            </w:r>
            <w:proofErr w:type="spellEnd"/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 τυφλή περιοχή του 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  <w:lang w:val="en-US"/>
              </w:rPr>
              <w:t>GPS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 ή </w:t>
            </w:r>
            <w:proofErr w:type="spellStart"/>
            <w:r w:rsidRPr="00DE1392">
              <w:rPr>
                <w:rFonts w:ascii="Tahoma" w:hAnsi="Tahoma" w:cs="Tahoma"/>
                <w:spacing w:val="-5"/>
                <w:sz w:val="18"/>
                <w:szCs w:val="18"/>
              </w:rPr>
              <w:t>Ανάκτησει</w:t>
            </w:r>
            <w:proofErr w:type="spellEnd"/>
            <w:r w:rsidRPr="00DE1392">
              <w:rPr>
                <w:rFonts w:ascii="Tahoma" w:hAnsi="Tahoma" w:cs="Tahoma"/>
                <w:spacing w:val="-5"/>
                <w:sz w:val="18"/>
                <w:szCs w:val="18"/>
              </w:rPr>
              <w:t xml:space="preserve">  το σήμα </w:t>
            </w:r>
            <w:r w:rsidRPr="00DE1392">
              <w:rPr>
                <w:rFonts w:ascii="Tahoma" w:hAnsi="Tahoma" w:cs="Tahoma"/>
                <w:spacing w:val="-5"/>
                <w:sz w:val="18"/>
                <w:szCs w:val="18"/>
                <w:lang w:val="en-US"/>
              </w:rPr>
              <w:t>GPS</w:t>
            </w:r>
            <w:r w:rsidRPr="00DE1392">
              <w:rPr>
                <w:rFonts w:ascii="Tahoma" w:hAnsi="Tahoma" w:cs="Tahoma"/>
                <w:sz w:val="18"/>
                <w:szCs w:val="18"/>
              </w:rPr>
              <w:t>.</w:t>
            </w:r>
          </w:p>
        </w:tc>
      </w:tr>
      <w:tr w:rsidR="004A3109" w:rsidRPr="00DE1392" w:rsidTr="003E68D1">
        <w:trPr>
          <w:trHeight w:hRule="exact" w:val="322"/>
        </w:trPr>
        <w:tc>
          <w:tcPr>
            <w:tcW w:w="1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0B622F">
            <w:pPr>
              <w:pStyle w:val="TableParagraph"/>
              <w:kinsoku w:val="0"/>
              <w:overflowPunct w:val="0"/>
              <w:spacing w:before="43"/>
              <w:ind w:left="102"/>
              <w:rPr>
                <w:rFonts w:ascii="Tahoma" w:hAnsi="Tahoma" w:cs="Tahoma"/>
              </w:rPr>
            </w:pPr>
            <w:proofErr w:type="spellStart"/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Ενεργοποίση</w:t>
            </w:r>
            <w:proofErr w:type="spellEnd"/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 xml:space="preserve"> Αδρανοποίηση (</w:t>
            </w:r>
            <w:proofErr w:type="spellStart"/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Sleep</w:t>
            </w:r>
            <w:proofErr w:type="spellEnd"/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Mode</w:t>
            </w:r>
            <w:proofErr w:type="spellEnd"/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 xml:space="preserve">) </w:t>
            </w:r>
          </w:p>
        </w:tc>
        <w:tc>
          <w:tcPr>
            <w:tcW w:w="3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0B622F">
            <w:pPr>
              <w:pStyle w:val="TableParagraph"/>
              <w:kinsoku w:val="0"/>
              <w:overflowPunct w:val="0"/>
              <w:spacing w:before="43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Αναφορά όταν το 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  <w:lang w:val="en-US"/>
              </w:rPr>
              <w:t>MVT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>380 εισέλθει σε κατάσταση αδρανοποίηση (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  <w:lang w:val="en-US"/>
              </w:rPr>
              <w:t>Sleep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  <w:lang w:val="en-US"/>
              </w:rPr>
              <w:t>Mode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>).</w:t>
            </w:r>
          </w:p>
        </w:tc>
      </w:tr>
      <w:tr w:rsidR="004A3109" w:rsidRPr="00DE1392" w:rsidTr="003E68D1">
        <w:trPr>
          <w:trHeight w:hRule="exact" w:val="801"/>
        </w:trPr>
        <w:tc>
          <w:tcPr>
            <w:tcW w:w="1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0B622F">
            <w:pPr>
              <w:pStyle w:val="TableParagraph"/>
              <w:kinsoku w:val="0"/>
              <w:overflowPunct w:val="0"/>
              <w:spacing w:before="43"/>
              <w:ind w:left="102"/>
              <w:rPr>
                <w:rFonts w:ascii="Tahoma" w:hAnsi="Tahoma" w:cs="Tahoma"/>
              </w:rPr>
            </w:pPr>
            <w:proofErr w:type="spellStart"/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Απενεργοποίση</w:t>
            </w:r>
            <w:proofErr w:type="spellEnd"/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 xml:space="preserve"> Αδρανοποίηση (</w:t>
            </w:r>
            <w:proofErr w:type="spellStart"/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Sleep</w:t>
            </w:r>
            <w:proofErr w:type="spellEnd"/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Mode</w:t>
            </w:r>
            <w:proofErr w:type="spellEnd"/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 xml:space="preserve">) </w:t>
            </w:r>
          </w:p>
        </w:tc>
        <w:tc>
          <w:tcPr>
            <w:tcW w:w="3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0B622F">
            <w:pPr>
              <w:pStyle w:val="TableParagraph"/>
              <w:kinsoku w:val="0"/>
              <w:overflowPunct w:val="0"/>
              <w:spacing w:before="43"/>
              <w:ind w:left="102"/>
              <w:rPr>
                <w:rFonts w:ascii="Tahoma" w:hAnsi="Tahoma" w:cs="Tahoma"/>
                <w:sz w:val="18"/>
                <w:szCs w:val="18"/>
              </w:rPr>
            </w:pP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Αναφορά όταν το 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  <w:lang w:val="en-US"/>
              </w:rPr>
              <w:t>MVT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380 εξέλθει </w:t>
            </w:r>
            <w:proofErr w:type="spellStart"/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>απο</w:t>
            </w:r>
            <w:proofErr w:type="spellEnd"/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 κατάσταση αδρανοποίηση (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  <w:lang w:val="en-US"/>
              </w:rPr>
              <w:t>Sleep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  <w:lang w:val="en-US"/>
              </w:rPr>
              <w:t>Mode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>).</w:t>
            </w:r>
          </w:p>
          <w:p w:rsidR="004A3109" w:rsidRPr="00DE1392" w:rsidRDefault="004A3109" w:rsidP="000B622F">
            <w:pPr>
              <w:pStyle w:val="TableParagraph"/>
              <w:kinsoku w:val="0"/>
              <w:overflowPunct w:val="0"/>
              <w:spacing w:before="92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>Το Αδρανοποίηση (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  <w:lang w:val="en-US"/>
              </w:rPr>
              <w:t>Sleep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  <w:lang w:val="en-US"/>
              </w:rPr>
              <w:t>Mode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) μπορεί να αλλαχτεί στο 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  <w:lang w:val="en-US"/>
              </w:rPr>
              <w:t>tap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  <w:lang w:val="en-US"/>
              </w:rPr>
              <w:t>III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 των Κύριων Ρυθμίσεων (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  <w:lang w:val="en-US"/>
              </w:rPr>
              <w:t>Main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  <w:lang w:val="en-US"/>
              </w:rPr>
              <w:t>Settings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>).</w:t>
            </w:r>
          </w:p>
        </w:tc>
      </w:tr>
      <w:tr w:rsidR="004A3109" w:rsidRPr="00DE1392" w:rsidTr="003E68D1">
        <w:trPr>
          <w:trHeight w:hRule="exact" w:val="322"/>
        </w:trPr>
        <w:tc>
          <w:tcPr>
            <w:tcW w:w="1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0B622F">
            <w:pPr>
              <w:pStyle w:val="TableParagraph"/>
              <w:kinsoku w:val="0"/>
              <w:overflowPunct w:val="0"/>
              <w:spacing w:before="43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Αποσύνδεση κεραίας GPS</w:t>
            </w:r>
          </w:p>
        </w:tc>
        <w:tc>
          <w:tcPr>
            <w:tcW w:w="3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0B622F">
            <w:pPr>
              <w:pStyle w:val="TableParagraph"/>
              <w:kinsoku w:val="0"/>
              <w:overflowPunct w:val="0"/>
              <w:spacing w:before="43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>Ειδοποίηση όταν</w:t>
            </w:r>
            <w:r w:rsidRPr="00DE1392">
              <w:rPr>
                <w:rFonts w:ascii="Tahoma" w:hAnsi="Tahoma" w:cs="Tahoma"/>
                <w:spacing w:val="-3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pacing w:val="2"/>
                <w:sz w:val="18"/>
                <w:szCs w:val="18"/>
              </w:rPr>
              <w:t>η κεραία</w:t>
            </w:r>
            <w:r w:rsidRPr="00DE1392">
              <w:rPr>
                <w:rFonts w:ascii="Tahoma" w:hAnsi="Tahoma" w:cs="Tahoma"/>
                <w:spacing w:val="-3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  <w:lang w:val="en-US"/>
              </w:rPr>
              <w:t>G</w:t>
            </w:r>
            <w:r w:rsidRPr="00DE1392">
              <w:rPr>
                <w:rFonts w:ascii="Tahoma" w:hAnsi="Tahoma" w:cs="Tahoma"/>
                <w:spacing w:val="2"/>
                <w:sz w:val="18"/>
                <w:szCs w:val="18"/>
                <w:lang w:val="en-US"/>
              </w:rPr>
              <w:t>P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S</w:t>
            </w:r>
            <w:r w:rsidRPr="00DE1392">
              <w:rPr>
                <w:rFonts w:ascii="Tahoma" w:hAnsi="Tahoma" w:cs="Tahoma"/>
                <w:spacing w:val="-4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z w:val="18"/>
                <w:szCs w:val="18"/>
              </w:rPr>
              <w:t>αποσυνδεθεί ή κοπεί.</w:t>
            </w:r>
          </w:p>
        </w:tc>
      </w:tr>
      <w:tr w:rsidR="004A3109" w:rsidRPr="00DE1392" w:rsidTr="003E68D1">
        <w:trPr>
          <w:trHeight w:hRule="exact" w:val="322"/>
        </w:trPr>
        <w:tc>
          <w:tcPr>
            <w:tcW w:w="1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0B622F">
            <w:pPr>
              <w:pStyle w:val="TableParagraph"/>
              <w:kinsoku w:val="0"/>
              <w:overflowPunct w:val="0"/>
              <w:spacing w:before="43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b/>
                <w:bCs/>
                <w:spacing w:val="-1"/>
                <w:sz w:val="18"/>
                <w:szCs w:val="18"/>
              </w:rPr>
              <w:t>Επανεκκίνηση Συσκευής</w:t>
            </w:r>
          </w:p>
        </w:tc>
        <w:tc>
          <w:tcPr>
            <w:tcW w:w="3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0B622F">
            <w:pPr>
              <w:pStyle w:val="TableParagraph"/>
              <w:kinsoku w:val="0"/>
              <w:overflowPunct w:val="0"/>
              <w:spacing w:before="43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Αναφορά όταν το 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  <w:lang w:val="en-US"/>
              </w:rPr>
              <w:t>MVT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>380 κάνει επανεκκίνηση</w:t>
            </w:r>
            <w:r w:rsidRPr="00DE1392">
              <w:rPr>
                <w:rFonts w:ascii="Tahoma" w:hAnsi="Tahoma" w:cs="Tahoma"/>
                <w:sz w:val="18"/>
                <w:szCs w:val="18"/>
              </w:rPr>
              <w:t>.</w:t>
            </w:r>
          </w:p>
        </w:tc>
      </w:tr>
      <w:tr w:rsidR="004A3109" w:rsidRPr="00DE1392" w:rsidTr="003E68D1">
        <w:trPr>
          <w:trHeight w:hRule="exact" w:val="649"/>
        </w:trPr>
        <w:tc>
          <w:tcPr>
            <w:tcW w:w="1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0B622F">
            <w:pPr>
              <w:pStyle w:val="TableParagraph"/>
              <w:kinsoku w:val="0"/>
              <w:overflowPunct w:val="0"/>
              <w:spacing w:before="46"/>
              <w:ind w:left="102"/>
              <w:rPr>
                <w:rFonts w:ascii="Tahoma" w:hAnsi="Tahoma" w:cs="Tahoma"/>
              </w:rPr>
            </w:pPr>
            <w:proofErr w:type="spellStart"/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Προσκρουση</w:t>
            </w:r>
            <w:proofErr w:type="spellEnd"/>
          </w:p>
        </w:tc>
        <w:tc>
          <w:tcPr>
            <w:tcW w:w="3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0B622F">
            <w:pPr>
              <w:pStyle w:val="TableParagraph"/>
              <w:kinsoku w:val="0"/>
              <w:overflowPunct w:val="0"/>
              <w:spacing w:before="46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>Ειδοποίηση όταν το</w:t>
            </w:r>
            <w:r w:rsidRPr="00DE1392">
              <w:rPr>
                <w:rFonts w:ascii="Tahoma" w:hAnsi="Tahoma" w:cs="Tahoma"/>
                <w:spacing w:val="-3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MVT</w:t>
            </w:r>
            <w:r w:rsidRPr="00DE1392">
              <w:rPr>
                <w:rFonts w:ascii="Tahoma" w:hAnsi="Tahoma" w:cs="Tahoma"/>
                <w:sz w:val="18"/>
                <w:szCs w:val="18"/>
              </w:rPr>
              <w:t>380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z w:val="18"/>
                <w:szCs w:val="18"/>
              </w:rPr>
              <w:t>(με αισθητήρα</w:t>
            </w:r>
            <w:r w:rsidRPr="00DE1392">
              <w:rPr>
                <w:rFonts w:ascii="Tahoma" w:hAnsi="Tahoma" w:cs="Tahoma"/>
                <w:spacing w:val="-4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z w:val="18"/>
                <w:szCs w:val="18"/>
              </w:rPr>
              <w:t>Πρόσκρουσης)</w:t>
            </w:r>
            <w:r w:rsidRPr="00DE1392">
              <w:rPr>
                <w:rFonts w:ascii="Tahoma" w:hAnsi="Tahoma" w:cs="Tahoma"/>
                <w:spacing w:val="-3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>εντοπίσει Πρόσκρουση</w:t>
            </w:r>
            <w:r w:rsidRPr="00DE1392">
              <w:rPr>
                <w:rFonts w:ascii="Tahoma" w:hAnsi="Tahoma" w:cs="Tahoma"/>
                <w:spacing w:val="-3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z w:val="18"/>
                <w:szCs w:val="18"/>
              </w:rPr>
              <w:t>σύγκρουση</w:t>
            </w:r>
          </w:p>
        </w:tc>
      </w:tr>
      <w:tr w:rsidR="004A3109" w:rsidRPr="00DE1392" w:rsidTr="003E68D1">
        <w:trPr>
          <w:trHeight w:hRule="exact" w:val="974"/>
        </w:trPr>
        <w:tc>
          <w:tcPr>
            <w:tcW w:w="1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0B622F">
            <w:pPr>
              <w:pStyle w:val="TableParagraph"/>
              <w:kinsoku w:val="0"/>
              <w:overflowPunct w:val="0"/>
              <w:spacing w:before="43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b/>
                <w:bCs/>
                <w:spacing w:val="-1"/>
                <w:sz w:val="18"/>
                <w:szCs w:val="18"/>
              </w:rPr>
              <w:t>Αναφορά Καρδιακού Χτύπου</w:t>
            </w:r>
          </w:p>
        </w:tc>
        <w:tc>
          <w:tcPr>
            <w:tcW w:w="3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0B622F">
            <w:pPr>
              <w:pStyle w:val="TableParagraph"/>
              <w:kinsoku w:val="0"/>
              <w:overflowPunct w:val="0"/>
              <w:spacing w:before="43"/>
              <w:ind w:left="102"/>
              <w:rPr>
                <w:rFonts w:ascii="Tahoma" w:hAnsi="Tahoma" w:cs="Tahoma"/>
                <w:sz w:val="18"/>
                <w:szCs w:val="18"/>
              </w:rPr>
            </w:pPr>
            <w:r w:rsidRPr="00DE1392">
              <w:rPr>
                <w:rFonts w:ascii="Tahoma" w:hAnsi="Tahoma" w:cs="Tahoma"/>
                <w:spacing w:val="-11"/>
                <w:sz w:val="18"/>
                <w:szCs w:val="18"/>
              </w:rPr>
              <w:t>Ενεργοποίηση</w:t>
            </w:r>
            <w:r w:rsidRPr="00DE1392">
              <w:rPr>
                <w:rFonts w:ascii="Tahoma" w:hAnsi="Tahoma" w:cs="Tahoma"/>
                <w:spacing w:val="-3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pacing w:val="1"/>
                <w:sz w:val="18"/>
                <w:szCs w:val="18"/>
              </w:rPr>
              <w:t>Αναφορά Καρδιακού Χτύπου</w:t>
            </w:r>
          </w:p>
          <w:p w:rsidR="004A3109" w:rsidRPr="00DE1392" w:rsidRDefault="004A3109" w:rsidP="000B622F">
            <w:pPr>
              <w:pStyle w:val="TableParagraph"/>
              <w:kinsoku w:val="0"/>
              <w:overflowPunct w:val="0"/>
              <w:spacing w:before="92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pacing w:val="-14"/>
                <w:sz w:val="18"/>
                <w:szCs w:val="18"/>
              </w:rPr>
              <w:t xml:space="preserve">Μπορείτε να ορίσετε τα διαστήματα καρδιακού χτύπου στο </w:t>
            </w:r>
            <w:r w:rsidRPr="00DE1392">
              <w:rPr>
                <w:rFonts w:ascii="Tahoma" w:hAnsi="Tahoma" w:cs="Tahoma"/>
                <w:spacing w:val="-14"/>
                <w:sz w:val="18"/>
                <w:szCs w:val="18"/>
                <w:lang w:val="en-US"/>
              </w:rPr>
              <w:t>tap</w:t>
            </w:r>
            <w:r w:rsidRPr="00DE1392">
              <w:rPr>
                <w:rFonts w:ascii="Tahoma" w:hAnsi="Tahoma" w:cs="Tahoma"/>
                <w:spacing w:val="-14"/>
                <w:sz w:val="18"/>
                <w:szCs w:val="18"/>
              </w:rPr>
              <w:t xml:space="preserve"> ΙΙΙ των Κύριων Ρυθμίσεων (</w:t>
            </w:r>
            <w:r w:rsidRPr="00DE1392">
              <w:rPr>
                <w:rFonts w:ascii="Tahoma" w:hAnsi="Tahoma" w:cs="Tahoma"/>
                <w:spacing w:val="-14"/>
                <w:sz w:val="18"/>
                <w:szCs w:val="18"/>
                <w:lang w:val="en-US"/>
              </w:rPr>
              <w:t>Main</w:t>
            </w:r>
            <w:r w:rsidRPr="00DE1392">
              <w:rPr>
                <w:rFonts w:ascii="Tahoma" w:hAnsi="Tahoma" w:cs="Tahoma"/>
                <w:spacing w:val="-14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pacing w:val="-14"/>
                <w:sz w:val="18"/>
                <w:szCs w:val="18"/>
                <w:lang w:val="en-US"/>
              </w:rPr>
              <w:t>Settings</w:t>
            </w:r>
            <w:r w:rsidRPr="00DE1392">
              <w:rPr>
                <w:rFonts w:ascii="Tahoma" w:hAnsi="Tahoma" w:cs="Tahoma"/>
                <w:spacing w:val="-14"/>
                <w:sz w:val="18"/>
                <w:szCs w:val="18"/>
              </w:rPr>
              <w:t>).</w:t>
            </w:r>
          </w:p>
        </w:tc>
      </w:tr>
      <w:tr w:rsidR="004A3109" w:rsidRPr="00DE1392" w:rsidTr="003E68D1">
        <w:trPr>
          <w:trHeight w:hRule="exact" w:val="1004"/>
        </w:trPr>
        <w:tc>
          <w:tcPr>
            <w:tcW w:w="1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0B622F">
            <w:pPr>
              <w:pStyle w:val="TableParagraph"/>
              <w:kinsoku w:val="0"/>
              <w:overflowPunct w:val="0"/>
              <w:spacing w:before="43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b/>
                <w:bCs/>
                <w:spacing w:val="-1"/>
                <w:sz w:val="18"/>
                <w:szCs w:val="18"/>
              </w:rPr>
              <w:t>Αναφορά Αλλαγής Κατεύθυνσης</w:t>
            </w:r>
          </w:p>
        </w:tc>
        <w:tc>
          <w:tcPr>
            <w:tcW w:w="3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0B622F">
            <w:pPr>
              <w:pStyle w:val="TableParagraph"/>
              <w:kinsoku w:val="0"/>
              <w:overflowPunct w:val="0"/>
              <w:spacing w:before="43"/>
              <w:ind w:left="102"/>
              <w:rPr>
                <w:rFonts w:ascii="Tahoma" w:hAnsi="Tahoma" w:cs="Tahoma"/>
                <w:sz w:val="18"/>
                <w:szCs w:val="18"/>
              </w:rPr>
            </w:pP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 xml:space="preserve">Αναφορά όταν η κατεύθυνση του 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  <w:lang w:val="en-US"/>
              </w:rPr>
              <w:t>MVT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 xml:space="preserve">380 αλλάξει </w:t>
            </w:r>
            <w:proofErr w:type="spellStart"/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>απο</w:t>
            </w:r>
            <w:proofErr w:type="spellEnd"/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 xml:space="preserve"> την προκαθορισμένη κατεύθυνση.</w:t>
            </w:r>
          </w:p>
          <w:p w:rsidR="004A3109" w:rsidRPr="00DE1392" w:rsidRDefault="004A3109" w:rsidP="000B622F">
            <w:pPr>
              <w:pStyle w:val="TableParagraph"/>
              <w:kinsoku w:val="0"/>
              <w:overflowPunct w:val="0"/>
              <w:spacing w:before="92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pacing w:val="-14"/>
                <w:sz w:val="18"/>
                <w:szCs w:val="18"/>
              </w:rPr>
              <w:t xml:space="preserve">Μπορείτε να την κατεύθυνση βάσει μοιρών στο </w:t>
            </w:r>
            <w:r w:rsidRPr="00DE1392">
              <w:rPr>
                <w:rFonts w:ascii="Tahoma" w:hAnsi="Tahoma" w:cs="Tahoma"/>
                <w:spacing w:val="-14"/>
                <w:sz w:val="18"/>
                <w:szCs w:val="18"/>
                <w:lang w:val="en-US"/>
              </w:rPr>
              <w:t>tap</w:t>
            </w:r>
            <w:r w:rsidRPr="00DE1392">
              <w:rPr>
                <w:rFonts w:ascii="Tahoma" w:hAnsi="Tahoma" w:cs="Tahoma"/>
                <w:spacing w:val="-14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pacing w:val="-14"/>
                <w:sz w:val="18"/>
                <w:szCs w:val="18"/>
                <w:lang w:val="en-US"/>
              </w:rPr>
              <w:t>III</w:t>
            </w:r>
            <w:r w:rsidRPr="00DE1392">
              <w:rPr>
                <w:rFonts w:ascii="Tahoma" w:hAnsi="Tahoma" w:cs="Tahoma"/>
                <w:spacing w:val="-14"/>
                <w:sz w:val="18"/>
                <w:szCs w:val="18"/>
              </w:rPr>
              <w:t xml:space="preserve"> των Κύριων Ρυθμίσεων (</w:t>
            </w:r>
            <w:r w:rsidRPr="00DE1392">
              <w:rPr>
                <w:rFonts w:ascii="Tahoma" w:hAnsi="Tahoma" w:cs="Tahoma"/>
                <w:spacing w:val="-14"/>
                <w:sz w:val="18"/>
                <w:szCs w:val="18"/>
                <w:lang w:val="en-US"/>
              </w:rPr>
              <w:t>Main</w:t>
            </w:r>
            <w:r w:rsidRPr="00DE1392">
              <w:rPr>
                <w:rFonts w:ascii="Tahoma" w:hAnsi="Tahoma" w:cs="Tahoma"/>
                <w:spacing w:val="-14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pacing w:val="-14"/>
                <w:sz w:val="18"/>
                <w:szCs w:val="18"/>
                <w:lang w:val="en-US"/>
              </w:rPr>
              <w:t>Settings</w:t>
            </w:r>
            <w:r w:rsidRPr="00DE1392">
              <w:rPr>
                <w:rFonts w:ascii="Tahoma" w:hAnsi="Tahoma" w:cs="Tahoma"/>
                <w:spacing w:val="-14"/>
                <w:sz w:val="18"/>
                <w:szCs w:val="18"/>
              </w:rPr>
              <w:t>)</w:t>
            </w:r>
          </w:p>
        </w:tc>
      </w:tr>
      <w:tr w:rsidR="004A3109" w:rsidRPr="00DE1392" w:rsidTr="003E68D1">
        <w:trPr>
          <w:trHeight w:hRule="exact" w:val="847"/>
        </w:trPr>
        <w:tc>
          <w:tcPr>
            <w:tcW w:w="1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0B622F">
            <w:pPr>
              <w:pStyle w:val="TableParagraph"/>
              <w:kinsoku w:val="0"/>
              <w:overflowPunct w:val="0"/>
              <w:spacing w:before="43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b/>
                <w:bCs/>
                <w:spacing w:val="-1"/>
                <w:sz w:val="18"/>
                <w:szCs w:val="18"/>
              </w:rPr>
              <w:t>Αναφορά Απόστασης Διαστήματος</w:t>
            </w:r>
          </w:p>
        </w:tc>
        <w:tc>
          <w:tcPr>
            <w:tcW w:w="3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0B622F">
            <w:pPr>
              <w:pStyle w:val="TableParagraph"/>
              <w:kinsoku w:val="0"/>
              <w:overflowPunct w:val="0"/>
              <w:spacing w:before="43"/>
              <w:ind w:left="102"/>
              <w:rPr>
                <w:rFonts w:ascii="Tahoma" w:hAnsi="Tahoma" w:cs="Tahoma"/>
                <w:sz w:val="18"/>
                <w:szCs w:val="18"/>
              </w:rPr>
            </w:pPr>
            <w:r w:rsidRPr="00DE1392">
              <w:rPr>
                <w:rFonts w:ascii="Tahoma" w:hAnsi="Tahoma" w:cs="Tahoma"/>
                <w:spacing w:val="-11"/>
                <w:sz w:val="18"/>
                <w:szCs w:val="18"/>
              </w:rPr>
              <w:t>Εντοπισμός με την απόσταση.</w:t>
            </w:r>
          </w:p>
          <w:p w:rsidR="004A3109" w:rsidRPr="00DE1392" w:rsidRDefault="004A3109" w:rsidP="000B622F">
            <w:pPr>
              <w:pStyle w:val="TableParagraph"/>
              <w:kinsoku w:val="0"/>
              <w:overflowPunct w:val="0"/>
              <w:spacing w:before="92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z w:val="18"/>
                <w:szCs w:val="18"/>
              </w:rPr>
              <w:t xml:space="preserve">Το διάστημα μπορεί να αλλάξει στο 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tap</w:t>
            </w:r>
            <w:r w:rsidRPr="00DE1392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III</w:t>
            </w:r>
            <w:r w:rsidRPr="00DE1392">
              <w:rPr>
                <w:rFonts w:ascii="Tahoma" w:hAnsi="Tahoma" w:cs="Tahoma"/>
                <w:sz w:val="18"/>
                <w:szCs w:val="18"/>
              </w:rPr>
              <w:t xml:space="preserve"> των Κύριων Ρυθμίσεων (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Main</w:t>
            </w:r>
            <w:r w:rsidRPr="00DE1392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settings</w:t>
            </w:r>
            <w:r w:rsidRPr="00DE1392">
              <w:rPr>
                <w:rFonts w:ascii="Tahoma" w:hAnsi="Tahoma" w:cs="Tahoma"/>
                <w:sz w:val="18"/>
                <w:szCs w:val="18"/>
              </w:rPr>
              <w:t>)</w:t>
            </w:r>
          </w:p>
        </w:tc>
      </w:tr>
      <w:tr w:rsidR="004A3109" w:rsidRPr="00DE1392" w:rsidTr="003E68D1">
        <w:trPr>
          <w:trHeight w:hRule="exact" w:val="845"/>
        </w:trPr>
        <w:tc>
          <w:tcPr>
            <w:tcW w:w="1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0B622F">
            <w:pPr>
              <w:pStyle w:val="TableParagraph"/>
              <w:kinsoku w:val="0"/>
              <w:overflowPunct w:val="0"/>
              <w:spacing w:before="43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b/>
                <w:bCs/>
                <w:spacing w:val="-15"/>
                <w:sz w:val="18"/>
                <w:szCs w:val="18"/>
              </w:rPr>
              <w:t>Ειδοποίηση Ρυμούλκησης</w:t>
            </w:r>
          </w:p>
        </w:tc>
        <w:tc>
          <w:tcPr>
            <w:tcW w:w="3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0B622F">
            <w:pPr>
              <w:pStyle w:val="TableParagraph"/>
              <w:kinsoku w:val="0"/>
              <w:overflowPunct w:val="0"/>
              <w:spacing w:before="43"/>
              <w:ind w:left="102"/>
              <w:rPr>
                <w:rFonts w:ascii="Tahoma" w:hAnsi="Tahoma" w:cs="Tahoma"/>
                <w:sz w:val="18"/>
                <w:szCs w:val="18"/>
              </w:rPr>
            </w:pP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>Ειδοποίηση όταν</w:t>
            </w:r>
            <w:r w:rsidRPr="00DE1392">
              <w:rPr>
                <w:rFonts w:ascii="Tahoma" w:hAnsi="Tahoma" w:cs="Tahoma"/>
                <w:spacing w:val="-3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pacing w:val="2"/>
                <w:sz w:val="18"/>
                <w:szCs w:val="18"/>
              </w:rPr>
              <w:t>ο</w:t>
            </w:r>
            <w:r w:rsidRPr="00DE1392">
              <w:rPr>
                <w:rFonts w:ascii="Tahoma" w:hAnsi="Tahoma" w:cs="Tahoma"/>
                <w:spacing w:val="-3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pacing w:val="2"/>
                <w:sz w:val="18"/>
                <w:szCs w:val="18"/>
                <w:lang w:val="en-US"/>
              </w:rPr>
              <w:t>t</w:t>
            </w:r>
            <w:r w:rsidRPr="00DE1392">
              <w:rPr>
                <w:rFonts w:ascii="Tahoma" w:hAnsi="Tahoma" w:cs="Tahoma"/>
                <w:spacing w:val="-7"/>
                <w:sz w:val="18"/>
                <w:szCs w:val="18"/>
                <w:lang w:val="en-US"/>
              </w:rPr>
              <w:t>r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ac</w:t>
            </w:r>
            <w:r w:rsidRPr="00DE1392">
              <w:rPr>
                <w:rFonts w:ascii="Tahoma" w:hAnsi="Tahoma" w:cs="Tahoma"/>
                <w:spacing w:val="-6"/>
                <w:sz w:val="18"/>
                <w:szCs w:val="18"/>
                <w:lang w:val="en-US"/>
              </w:rPr>
              <w:t>k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  <w:lang w:val="en-US"/>
              </w:rPr>
              <w:t>e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r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 τρέμει για κάποιο χρονικό διάστημα</w:t>
            </w:r>
            <w:r w:rsidRPr="00DE1392">
              <w:rPr>
                <w:rFonts w:ascii="Tahoma" w:hAnsi="Tahoma" w:cs="Tahoma"/>
                <w:sz w:val="18"/>
                <w:szCs w:val="18"/>
              </w:rPr>
              <w:t>.</w:t>
            </w:r>
          </w:p>
          <w:p w:rsidR="004A3109" w:rsidRPr="00DE1392" w:rsidRDefault="004A3109" w:rsidP="000B622F">
            <w:pPr>
              <w:pStyle w:val="TableParagraph"/>
              <w:kinsoku w:val="0"/>
              <w:overflowPunct w:val="0"/>
              <w:spacing w:before="92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pacing w:val="-14"/>
                <w:sz w:val="18"/>
                <w:szCs w:val="18"/>
              </w:rPr>
              <w:t xml:space="preserve">Μπορείτε να ορίσετε το χρόνο ρυμούλκησης στο </w:t>
            </w:r>
            <w:r w:rsidRPr="00DE1392">
              <w:rPr>
                <w:rFonts w:ascii="Tahoma" w:hAnsi="Tahoma" w:cs="Tahoma"/>
                <w:spacing w:val="-14"/>
                <w:sz w:val="18"/>
                <w:szCs w:val="18"/>
                <w:lang w:val="en-US"/>
              </w:rPr>
              <w:t>tap</w:t>
            </w:r>
            <w:r w:rsidRPr="00DE1392">
              <w:rPr>
                <w:rFonts w:ascii="Tahoma" w:hAnsi="Tahoma" w:cs="Tahoma"/>
                <w:spacing w:val="-14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pacing w:val="-14"/>
                <w:sz w:val="18"/>
                <w:szCs w:val="18"/>
                <w:lang w:val="en-US"/>
              </w:rPr>
              <w:t>III</w:t>
            </w:r>
            <w:r w:rsidRPr="00DE1392">
              <w:rPr>
                <w:rFonts w:ascii="Tahoma" w:hAnsi="Tahoma" w:cs="Tahoma"/>
                <w:spacing w:val="-14"/>
                <w:sz w:val="18"/>
                <w:szCs w:val="18"/>
              </w:rPr>
              <w:t xml:space="preserve"> των Κύριων Ρυθμίσεων (</w:t>
            </w:r>
            <w:r w:rsidRPr="00DE1392">
              <w:rPr>
                <w:rFonts w:ascii="Tahoma" w:hAnsi="Tahoma" w:cs="Tahoma"/>
                <w:spacing w:val="-14"/>
                <w:sz w:val="18"/>
                <w:szCs w:val="18"/>
                <w:lang w:val="en-US"/>
              </w:rPr>
              <w:t>Main</w:t>
            </w:r>
            <w:r w:rsidRPr="00DE1392">
              <w:rPr>
                <w:rFonts w:ascii="Tahoma" w:hAnsi="Tahoma" w:cs="Tahoma"/>
                <w:spacing w:val="-14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pacing w:val="-14"/>
                <w:sz w:val="18"/>
                <w:szCs w:val="18"/>
                <w:lang w:val="en-US"/>
              </w:rPr>
              <w:t>Settings</w:t>
            </w:r>
            <w:r w:rsidRPr="00DE1392">
              <w:rPr>
                <w:rFonts w:ascii="Tahoma" w:hAnsi="Tahoma" w:cs="Tahoma"/>
                <w:spacing w:val="-14"/>
                <w:sz w:val="18"/>
                <w:szCs w:val="18"/>
              </w:rPr>
              <w:t>).</w:t>
            </w:r>
          </w:p>
        </w:tc>
      </w:tr>
      <w:tr w:rsidR="004A3109" w:rsidRPr="00DE1392" w:rsidTr="003E68D1">
        <w:trPr>
          <w:trHeight w:hRule="exact" w:val="610"/>
        </w:trPr>
        <w:tc>
          <w:tcPr>
            <w:tcW w:w="1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0B622F">
            <w:pPr>
              <w:pStyle w:val="TableParagraph"/>
              <w:kinsoku w:val="0"/>
              <w:overflowPunct w:val="0"/>
              <w:spacing w:before="43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Πατήστε Είσοδος (</w:t>
            </w:r>
            <w:r w:rsidRPr="00DE1392"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  <w:t>Input</w:t>
            </w:r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)   1</w:t>
            </w:r>
            <w:r w:rsidRPr="00DE1392">
              <w:rPr>
                <w:rFonts w:ascii="Tahoma" w:hAnsi="Tahoma" w:cs="Tahoma"/>
                <w:b/>
                <w:bCs/>
                <w:spacing w:val="-2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b/>
                <w:bCs/>
                <w:spacing w:val="-1"/>
                <w:sz w:val="18"/>
                <w:szCs w:val="18"/>
              </w:rPr>
              <w:t>(</w:t>
            </w:r>
            <w:r w:rsidRPr="00DE1392">
              <w:rPr>
                <w:rFonts w:ascii="Tahoma" w:hAnsi="Tahoma" w:cs="Tahoma"/>
                <w:b/>
                <w:bCs/>
                <w:spacing w:val="-1"/>
                <w:sz w:val="18"/>
                <w:szCs w:val="18"/>
                <w:lang w:val="en-US"/>
              </w:rPr>
              <w:t>S</w:t>
            </w:r>
            <w:r w:rsidRPr="00DE1392">
              <w:rPr>
                <w:rFonts w:ascii="Tahoma" w:hAnsi="Tahoma" w:cs="Tahoma"/>
                <w:b/>
                <w:bCs/>
                <w:spacing w:val="-2"/>
                <w:sz w:val="18"/>
                <w:szCs w:val="18"/>
                <w:lang w:val="en-US"/>
              </w:rPr>
              <w:t>O</w:t>
            </w:r>
            <w:r w:rsidRPr="00DE1392">
              <w:rPr>
                <w:rFonts w:ascii="Tahoma" w:hAnsi="Tahoma" w:cs="Tahoma"/>
                <w:b/>
                <w:bCs/>
                <w:spacing w:val="1"/>
                <w:sz w:val="18"/>
                <w:szCs w:val="18"/>
                <w:lang w:val="en-US"/>
              </w:rPr>
              <w:t>S</w:t>
            </w:r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)</w:t>
            </w:r>
            <w:r w:rsidRPr="00DE1392">
              <w:rPr>
                <w:rFonts w:ascii="Tahoma" w:hAnsi="Tahoma" w:cs="Tahoma"/>
                <w:b/>
                <w:bCs/>
                <w:spacing w:val="-4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b/>
                <w:bCs/>
                <w:spacing w:val="-3"/>
                <w:sz w:val="18"/>
                <w:szCs w:val="18"/>
              </w:rPr>
              <w:t>για να πραγματοποιήσετε κλήση</w:t>
            </w:r>
          </w:p>
        </w:tc>
        <w:tc>
          <w:tcPr>
            <w:tcW w:w="3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0B622F">
            <w:pPr>
              <w:pStyle w:val="TableParagraph"/>
              <w:kinsoku w:val="0"/>
              <w:overflowPunct w:val="0"/>
              <w:spacing w:before="43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z w:val="18"/>
                <w:szCs w:val="18"/>
              </w:rPr>
              <w:t xml:space="preserve">Πραγματοποιήστε κλήση στον προκαθορισμένο αριθμό όταν 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 xml:space="preserve">Πατήσετε </w:t>
            </w:r>
            <w:r w:rsidRPr="00DE1392">
              <w:rPr>
                <w:rFonts w:ascii="Tahoma" w:hAnsi="Tahoma" w:cs="Tahoma"/>
                <w:sz w:val="18"/>
                <w:szCs w:val="18"/>
              </w:rPr>
              <w:t>Είσοδος (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Input</w:t>
            </w:r>
            <w:r w:rsidRPr="00DE1392">
              <w:rPr>
                <w:rFonts w:ascii="Tahoma" w:hAnsi="Tahoma" w:cs="Tahoma"/>
                <w:sz w:val="18"/>
                <w:szCs w:val="18"/>
              </w:rPr>
              <w:t>)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z w:val="18"/>
                <w:szCs w:val="18"/>
              </w:rPr>
              <w:t>1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z w:val="18"/>
                <w:szCs w:val="18"/>
              </w:rPr>
              <w:t>(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SO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  <w:lang w:val="en-US"/>
              </w:rPr>
              <w:t>S</w:t>
            </w:r>
            <w:r w:rsidRPr="00DE1392">
              <w:rPr>
                <w:rFonts w:ascii="Tahoma" w:hAnsi="Tahoma" w:cs="Tahoma"/>
                <w:spacing w:val="2"/>
                <w:sz w:val="18"/>
                <w:szCs w:val="18"/>
              </w:rPr>
              <w:t>)</w:t>
            </w:r>
            <w:r w:rsidRPr="00DE1392">
              <w:rPr>
                <w:rFonts w:ascii="Tahoma" w:hAnsi="Tahoma" w:cs="Tahoma"/>
                <w:sz w:val="18"/>
                <w:szCs w:val="18"/>
              </w:rPr>
              <w:t>.</w:t>
            </w:r>
          </w:p>
        </w:tc>
      </w:tr>
      <w:tr w:rsidR="004A3109" w:rsidRPr="00DE1392" w:rsidTr="003E68D1">
        <w:trPr>
          <w:trHeight w:hRule="exact" w:val="578"/>
        </w:trPr>
        <w:tc>
          <w:tcPr>
            <w:tcW w:w="1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0B622F">
            <w:pPr>
              <w:pStyle w:val="TableParagraph"/>
              <w:kinsoku w:val="0"/>
              <w:overflowPunct w:val="0"/>
              <w:spacing w:before="46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Πατήστε Είσοδος (</w:t>
            </w:r>
            <w:r w:rsidRPr="00DE1392"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  <w:t>Input</w:t>
            </w:r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)   2</w:t>
            </w:r>
            <w:r w:rsidRPr="00DE1392">
              <w:rPr>
                <w:rFonts w:ascii="Tahoma" w:hAnsi="Tahoma" w:cs="Tahoma"/>
                <w:b/>
                <w:bCs/>
                <w:spacing w:val="-3"/>
                <w:sz w:val="18"/>
                <w:szCs w:val="18"/>
              </w:rPr>
              <w:t xml:space="preserve"> για να πραγματοποιήσετε κλήση</w:t>
            </w:r>
          </w:p>
        </w:tc>
        <w:tc>
          <w:tcPr>
            <w:tcW w:w="3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0B622F">
            <w:pPr>
              <w:pStyle w:val="TableParagraph"/>
              <w:kinsoku w:val="0"/>
              <w:overflowPunct w:val="0"/>
              <w:spacing w:before="46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z w:val="18"/>
                <w:szCs w:val="18"/>
              </w:rPr>
              <w:t xml:space="preserve">Πραγματοποιήστε κλήση στον προκαθορισμένο αριθμό όταν 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 xml:space="preserve">Πατήσετε </w:t>
            </w:r>
            <w:r w:rsidRPr="00DE1392">
              <w:rPr>
                <w:rFonts w:ascii="Tahoma" w:hAnsi="Tahoma" w:cs="Tahoma"/>
                <w:sz w:val="18"/>
                <w:szCs w:val="18"/>
              </w:rPr>
              <w:t>Είσοδος (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Input</w:t>
            </w:r>
            <w:r w:rsidRPr="00DE1392">
              <w:rPr>
                <w:rFonts w:ascii="Tahoma" w:hAnsi="Tahoma" w:cs="Tahoma"/>
                <w:sz w:val="18"/>
                <w:szCs w:val="18"/>
              </w:rPr>
              <w:t>)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z w:val="18"/>
                <w:szCs w:val="18"/>
              </w:rPr>
              <w:t>2.</w:t>
            </w:r>
          </w:p>
        </w:tc>
      </w:tr>
      <w:tr w:rsidR="004A3109" w:rsidRPr="00DE1392" w:rsidTr="003E68D1">
        <w:trPr>
          <w:trHeight w:hRule="exact" w:val="714"/>
        </w:trPr>
        <w:tc>
          <w:tcPr>
            <w:tcW w:w="1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0B622F">
            <w:pPr>
              <w:pStyle w:val="TableParagraph"/>
              <w:kinsoku w:val="0"/>
              <w:overflowPunct w:val="0"/>
              <w:spacing w:before="43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Πατήστε Είσοδος (</w:t>
            </w:r>
            <w:r w:rsidRPr="00DE1392"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  <w:t>Input</w:t>
            </w:r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)   3</w:t>
            </w:r>
            <w:r w:rsidRPr="00DE1392">
              <w:rPr>
                <w:rFonts w:ascii="Tahoma" w:hAnsi="Tahoma" w:cs="Tahoma"/>
                <w:b/>
                <w:bCs/>
                <w:spacing w:val="-3"/>
                <w:sz w:val="18"/>
                <w:szCs w:val="18"/>
              </w:rPr>
              <w:t xml:space="preserve"> για να πραγματοποιήσετε κλήση</w:t>
            </w:r>
          </w:p>
        </w:tc>
        <w:tc>
          <w:tcPr>
            <w:tcW w:w="3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0B622F">
            <w:pPr>
              <w:pStyle w:val="TableParagraph"/>
              <w:kinsoku w:val="0"/>
              <w:overflowPunct w:val="0"/>
              <w:spacing w:before="43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z w:val="18"/>
                <w:szCs w:val="18"/>
              </w:rPr>
              <w:t xml:space="preserve">Πραγματοποιήστε κλήση στον προκαθορισμένο αριθμό όταν 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 xml:space="preserve">Πατήσετε </w:t>
            </w:r>
            <w:r w:rsidRPr="00DE1392">
              <w:rPr>
                <w:rFonts w:ascii="Tahoma" w:hAnsi="Tahoma" w:cs="Tahoma"/>
                <w:sz w:val="18"/>
                <w:szCs w:val="18"/>
              </w:rPr>
              <w:t>Είσοδος (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Input</w:t>
            </w:r>
            <w:r w:rsidRPr="00DE1392">
              <w:rPr>
                <w:rFonts w:ascii="Tahoma" w:hAnsi="Tahoma" w:cs="Tahoma"/>
                <w:sz w:val="18"/>
                <w:szCs w:val="18"/>
              </w:rPr>
              <w:t>)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z w:val="18"/>
                <w:szCs w:val="18"/>
              </w:rPr>
              <w:t>3.</w:t>
            </w:r>
          </w:p>
        </w:tc>
      </w:tr>
      <w:tr w:rsidR="004A3109" w:rsidRPr="00DE1392" w:rsidTr="003E68D1">
        <w:trPr>
          <w:trHeight w:hRule="exact" w:val="709"/>
        </w:trPr>
        <w:tc>
          <w:tcPr>
            <w:tcW w:w="1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0B622F">
            <w:pPr>
              <w:pStyle w:val="TableParagraph"/>
              <w:kinsoku w:val="0"/>
              <w:overflowPunct w:val="0"/>
              <w:spacing w:before="43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Πατήστε Είσοδος (</w:t>
            </w:r>
            <w:r w:rsidRPr="00DE1392"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  <w:t>Input</w:t>
            </w:r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)   4</w:t>
            </w:r>
            <w:r w:rsidRPr="00DE1392">
              <w:rPr>
                <w:rFonts w:ascii="Tahoma" w:hAnsi="Tahoma" w:cs="Tahoma"/>
                <w:b/>
                <w:bCs/>
                <w:spacing w:val="-3"/>
                <w:sz w:val="18"/>
                <w:szCs w:val="18"/>
              </w:rPr>
              <w:t xml:space="preserve"> για να πραγματοποιήσετε κλήση</w:t>
            </w:r>
          </w:p>
        </w:tc>
        <w:tc>
          <w:tcPr>
            <w:tcW w:w="3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0B622F">
            <w:pPr>
              <w:pStyle w:val="TableParagraph"/>
              <w:kinsoku w:val="0"/>
              <w:overflowPunct w:val="0"/>
              <w:spacing w:before="43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z w:val="18"/>
                <w:szCs w:val="18"/>
              </w:rPr>
              <w:t xml:space="preserve">Πραγματοποιήστε κλήση στον προκαθορισμένο αριθμό όταν 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 xml:space="preserve">Πατήσετε </w:t>
            </w:r>
            <w:r w:rsidRPr="00DE1392">
              <w:rPr>
                <w:rFonts w:ascii="Tahoma" w:hAnsi="Tahoma" w:cs="Tahoma"/>
                <w:sz w:val="18"/>
                <w:szCs w:val="18"/>
              </w:rPr>
              <w:t>Είσοδος (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Input</w:t>
            </w:r>
            <w:r w:rsidRPr="00DE1392">
              <w:rPr>
                <w:rFonts w:ascii="Tahoma" w:hAnsi="Tahoma" w:cs="Tahoma"/>
                <w:sz w:val="18"/>
                <w:szCs w:val="18"/>
              </w:rPr>
              <w:t>)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z w:val="18"/>
                <w:szCs w:val="18"/>
              </w:rPr>
              <w:t>4.</w:t>
            </w:r>
          </w:p>
        </w:tc>
      </w:tr>
      <w:tr w:rsidR="004A3109" w:rsidRPr="00DE1392" w:rsidTr="003E68D1">
        <w:trPr>
          <w:trHeight w:hRule="exact" w:val="706"/>
        </w:trPr>
        <w:tc>
          <w:tcPr>
            <w:tcW w:w="1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0B622F">
            <w:pPr>
              <w:pStyle w:val="TableParagraph"/>
              <w:kinsoku w:val="0"/>
              <w:overflowPunct w:val="0"/>
              <w:spacing w:before="43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Πατήστε Είσοδος (</w:t>
            </w:r>
            <w:r w:rsidRPr="00DE1392"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  <w:t>Input</w:t>
            </w:r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)   5</w:t>
            </w:r>
            <w:r w:rsidRPr="00DE1392">
              <w:rPr>
                <w:rFonts w:ascii="Tahoma" w:hAnsi="Tahoma" w:cs="Tahoma"/>
                <w:b/>
                <w:bCs/>
                <w:spacing w:val="-3"/>
                <w:sz w:val="18"/>
                <w:szCs w:val="18"/>
              </w:rPr>
              <w:t xml:space="preserve"> για να πραγματοποιήσετε κλήση</w:t>
            </w:r>
          </w:p>
        </w:tc>
        <w:tc>
          <w:tcPr>
            <w:tcW w:w="3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0B622F">
            <w:pPr>
              <w:pStyle w:val="TableParagraph"/>
              <w:kinsoku w:val="0"/>
              <w:overflowPunct w:val="0"/>
              <w:spacing w:before="43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z w:val="18"/>
                <w:szCs w:val="18"/>
              </w:rPr>
              <w:t xml:space="preserve">Πραγματοποιήστε κλήση στον προκαθορισμένο αριθμό όταν 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 xml:space="preserve">Πατήσετε </w:t>
            </w:r>
            <w:r w:rsidRPr="00DE1392">
              <w:rPr>
                <w:rFonts w:ascii="Tahoma" w:hAnsi="Tahoma" w:cs="Tahoma"/>
                <w:sz w:val="18"/>
                <w:szCs w:val="18"/>
              </w:rPr>
              <w:t>Είσοδος (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Input</w:t>
            </w:r>
            <w:r w:rsidRPr="00DE1392">
              <w:rPr>
                <w:rFonts w:ascii="Tahoma" w:hAnsi="Tahoma" w:cs="Tahoma"/>
                <w:sz w:val="18"/>
                <w:szCs w:val="18"/>
              </w:rPr>
              <w:t>)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z w:val="18"/>
                <w:szCs w:val="18"/>
              </w:rPr>
              <w:t>5.</w:t>
            </w:r>
          </w:p>
        </w:tc>
      </w:tr>
      <w:tr w:rsidR="004A3109" w:rsidRPr="00DE1392" w:rsidTr="003E68D1">
        <w:trPr>
          <w:trHeight w:hRule="exact" w:val="522"/>
        </w:trPr>
        <w:tc>
          <w:tcPr>
            <w:tcW w:w="1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0B622F">
            <w:pPr>
              <w:pStyle w:val="TableParagraph"/>
              <w:kinsoku w:val="0"/>
              <w:overflowPunct w:val="0"/>
              <w:spacing w:before="43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b/>
                <w:bCs/>
                <w:spacing w:val="-3"/>
                <w:sz w:val="18"/>
                <w:szCs w:val="18"/>
              </w:rPr>
              <w:t>Απορρίψτε Εισερχόμενη Κλήση</w:t>
            </w:r>
          </w:p>
        </w:tc>
        <w:tc>
          <w:tcPr>
            <w:tcW w:w="3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0B622F">
            <w:pPr>
              <w:pStyle w:val="TableParagraph"/>
              <w:kinsoku w:val="0"/>
              <w:overflowPunct w:val="0"/>
              <w:spacing w:before="43"/>
              <w:ind w:left="102"/>
              <w:rPr>
                <w:rFonts w:ascii="Tahoma" w:hAnsi="Tahoma" w:cs="Tahoma"/>
                <w:sz w:val="18"/>
                <w:szCs w:val="18"/>
              </w:rPr>
            </w:pPr>
            <w:r w:rsidRPr="00DE1392">
              <w:rPr>
                <w:rFonts w:ascii="Tahoma" w:hAnsi="Tahoma" w:cs="Tahoma"/>
                <w:sz w:val="18"/>
                <w:szCs w:val="18"/>
              </w:rPr>
              <w:t>Απορρίψτε αυτόματα εισερχόμενη κλήση από εξουσιοδοτημένο τηλεφωνικό αριθμό.</w:t>
            </w:r>
          </w:p>
        </w:tc>
      </w:tr>
      <w:tr w:rsidR="004A3109" w:rsidRPr="00DE1392" w:rsidTr="003E68D1">
        <w:trPr>
          <w:trHeight w:hRule="exact" w:val="505"/>
        </w:trPr>
        <w:tc>
          <w:tcPr>
            <w:tcW w:w="1751" w:type="pct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FC3537" w:rsidP="000B622F">
            <w:pPr>
              <w:pStyle w:val="TableParagraph"/>
              <w:kinsoku w:val="0"/>
              <w:overflowPunct w:val="0"/>
              <w:spacing w:before="48"/>
              <w:ind w:left="102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</w:rPr>
              <w:pict>
                <v:shape id="Freeform 91" o:spid="_x0000_s1085" style="position:absolute;left:0;text-align:left;margin-left:88.45pt;margin-top:763.95pt;width:418.5pt;height:0;z-index:-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7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" o:allowincell="f" path="m,l8371,e" filled="f" strokecolor="#9bba58" strokeweight="3.1pt">
                  <v:path arrowok="t" o:connecttype="custom" o:connectlocs="0,0;5314950,0" o:connectangles="0,0"/>
                  <w10:wrap anchorx="page" anchory="page"/>
                </v:shape>
              </w:pict>
            </w:r>
            <w:r w:rsidR="004A3109"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 xml:space="preserve">Κλήση για αναφορά τοποθεσίας </w:t>
            </w:r>
            <w:r w:rsidR="004A3109" w:rsidRPr="00DE1392"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  <w:t>SMS</w:t>
            </w:r>
            <w:r w:rsidR="004A3109"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249" w:type="pct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0B622F">
            <w:pPr>
              <w:pStyle w:val="TableParagraph"/>
              <w:kinsoku w:val="0"/>
              <w:overflowPunct w:val="0"/>
              <w:spacing w:before="48"/>
              <w:ind w:left="14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>Απορρίψτε Εισερχόμενη Κλήση</w:t>
            </w:r>
            <w:r w:rsidRPr="00DE1392">
              <w:rPr>
                <w:rFonts w:ascii="Tahoma" w:hAnsi="Tahoma" w:cs="Tahoma"/>
                <w:spacing w:val="-3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pacing w:val="1"/>
                <w:sz w:val="18"/>
                <w:szCs w:val="18"/>
              </w:rPr>
              <w:t>ή αναφορά τοποθεσίας με</w:t>
            </w:r>
            <w:r w:rsidRPr="00DE1392">
              <w:rPr>
                <w:rFonts w:ascii="Tahoma" w:hAnsi="Tahoma" w:cs="Tahoma"/>
                <w:spacing w:val="-3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  <w:lang w:val="en-US"/>
              </w:rPr>
              <w:t>S</w:t>
            </w:r>
            <w:r w:rsidRPr="00DE1392">
              <w:rPr>
                <w:rFonts w:ascii="Tahoma" w:hAnsi="Tahoma" w:cs="Tahoma"/>
                <w:spacing w:val="2"/>
                <w:sz w:val="18"/>
                <w:szCs w:val="18"/>
                <w:lang w:val="en-US"/>
              </w:rPr>
              <w:t>M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S</w:t>
            </w:r>
            <w:r w:rsidRPr="00DE1392">
              <w:rPr>
                <w:rFonts w:ascii="Tahoma" w:hAnsi="Tahoma" w:cs="Tahoma"/>
                <w:spacing w:val="-4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z w:val="18"/>
                <w:szCs w:val="18"/>
              </w:rPr>
              <w:t>όταν δεν υπάρχει   απάντηση.</w:t>
            </w:r>
          </w:p>
        </w:tc>
      </w:tr>
      <w:tr w:rsidR="004A3109" w:rsidRPr="00DE1392" w:rsidTr="003E68D1">
        <w:trPr>
          <w:trHeight w:hRule="exact" w:val="516"/>
        </w:trPr>
        <w:tc>
          <w:tcPr>
            <w:tcW w:w="1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0B622F">
            <w:pPr>
              <w:pStyle w:val="TableParagraph"/>
              <w:kinsoku w:val="0"/>
              <w:overflowPunct w:val="0"/>
              <w:spacing w:before="43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b/>
                <w:bCs/>
                <w:spacing w:val="-2"/>
                <w:sz w:val="18"/>
                <w:szCs w:val="18"/>
              </w:rPr>
              <w:t xml:space="preserve">Αυτόματη Απάντηση Εισερχόμενης Κλήσης </w:t>
            </w:r>
          </w:p>
        </w:tc>
        <w:tc>
          <w:tcPr>
            <w:tcW w:w="3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0B622F">
            <w:pPr>
              <w:pStyle w:val="TableParagraph"/>
              <w:kinsoku w:val="0"/>
              <w:overflowPunct w:val="0"/>
              <w:spacing w:before="43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 xml:space="preserve">Αυτόματη απάντηση εισερχόμενης κλήσης για συνδιάλεξη </w:t>
            </w:r>
          </w:p>
        </w:tc>
      </w:tr>
      <w:tr w:rsidR="004A3109" w:rsidRPr="00DE1392" w:rsidTr="003E68D1">
        <w:trPr>
          <w:trHeight w:hRule="exact" w:val="331"/>
        </w:trPr>
        <w:tc>
          <w:tcPr>
            <w:tcW w:w="1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0B622F">
            <w:pPr>
              <w:pStyle w:val="TableParagraph"/>
              <w:kinsoku w:val="0"/>
              <w:overflowPunct w:val="0"/>
              <w:spacing w:before="46"/>
              <w:ind w:left="102"/>
              <w:rPr>
                <w:rFonts w:ascii="Tahoma" w:hAnsi="Tahoma" w:cs="Tahoma"/>
              </w:rPr>
            </w:pPr>
            <w:proofErr w:type="spellStart"/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L</w:t>
            </w:r>
            <w:r w:rsidRPr="00DE1392">
              <w:rPr>
                <w:rFonts w:ascii="Tahoma" w:hAnsi="Tahoma" w:cs="Tahoma"/>
                <w:b/>
                <w:bCs/>
                <w:spacing w:val="-1"/>
                <w:sz w:val="18"/>
                <w:szCs w:val="18"/>
              </w:rPr>
              <w:t>i</w:t>
            </w:r>
            <w:r w:rsidRPr="00DE1392">
              <w:rPr>
                <w:rFonts w:ascii="Tahoma" w:hAnsi="Tahoma" w:cs="Tahoma"/>
                <w:b/>
                <w:bCs/>
                <w:spacing w:val="-3"/>
                <w:sz w:val="18"/>
                <w:szCs w:val="18"/>
              </w:rPr>
              <w:t>st</w:t>
            </w:r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e</w:t>
            </w:r>
            <w:r w:rsidRPr="00DE1392">
              <w:rPr>
                <w:rFonts w:ascii="Tahoma" w:hAnsi="Tahoma" w:cs="Tahoma"/>
                <w:b/>
                <w:bCs/>
                <w:spacing w:val="-1"/>
                <w:sz w:val="18"/>
                <w:szCs w:val="18"/>
              </w:rPr>
              <w:t>n</w:t>
            </w:r>
            <w:proofErr w:type="spellEnd"/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-</w:t>
            </w:r>
            <w:r w:rsidRPr="00DE1392">
              <w:rPr>
                <w:rFonts w:ascii="Tahoma" w:hAnsi="Tahoma" w:cs="Tahoma"/>
                <w:b/>
                <w:bCs/>
                <w:spacing w:val="-1"/>
                <w:sz w:val="18"/>
                <w:szCs w:val="18"/>
              </w:rPr>
              <w:t>i</w:t>
            </w:r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n</w:t>
            </w:r>
            <w:r w:rsidRPr="00DE1392">
              <w:rPr>
                <w:rFonts w:ascii="Tahoma" w:hAnsi="Tahoma" w:cs="Tahoma"/>
                <w:b/>
                <w:bCs/>
                <w:spacing w:val="-7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b/>
                <w:bCs/>
                <w:spacing w:val="1"/>
                <w:sz w:val="18"/>
                <w:szCs w:val="18"/>
              </w:rPr>
              <w:t>(</w:t>
            </w:r>
            <w:r w:rsidRPr="00DE1392">
              <w:rPr>
                <w:rFonts w:ascii="Tahoma" w:hAnsi="Tahoma" w:cs="Tahoma"/>
                <w:b/>
                <w:bCs/>
                <w:spacing w:val="-4"/>
                <w:sz w:val="18"/>
                <w:szCs w:val="18"/>
              </w:rPr>
              <w:t>παρακολούθηση φωνής</w:t>
            </w:r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3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0B622F">
            <w:pPr>
              <w:pStyle w:val="TableParagraph"/>
              <w:kinsoku w:val="0"/>
              <w:overflowPunct w:val="0"/>
              <w:spacing w:before="46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>Αυτόματη απάντηση εισερχόμενης κλήσης για παρακολούθηση φωνής.</w:t>
            </w:r>
          </w:p>
        </w:tc>
      </w:tr>
    </w:tbl>
    <w:p w:rsidR="004A3109" w:rsidRPr="00DE1392" w:rsidRDefault="004A3109" w:rsidP="00C268A5">
      <w:pPr>
        <w:kinsoku w:val="0"/>
        <w:overflowPunct w:val="0"/>
        <w:spacing w:line="360" w:lineRule="auto"/>
        <w:rPr>
          <w:rFonts w:ascii="Tahoma" w:hAnsi="Tahoma" w:cs="Tahoma"/>
          <w:sz w:val="20"/>
          <w:szCs w:val="20"/>
        </w:rPr>
      </w:pPr>
    </w:p>
    <w:p w:rsidR="004A3109" w:rsidRPr="00DE1392" w:rsidRDefault="004A3109" w:rsidP="00C268A5">
      <w:pPr>
        <w:pStyle w:val="Heading31"/>
        <w:numPr>
          <w:ilvl w:val="2"/>
          <w:numId w:val="2"/>
        </w:numPr>
        <w:tabs>
          <w:tab w:val="left" w:pos="528"/>
        </w:tabs>
        <w:kinsoku w:val="0"/>
        <w:overflowPunct w:val="0"/>
        <w:spacing w:before="63" w:line="360" w:lineRule="auto"/>
        <w:ind w:left="528"/>
        <w:outlineLvl w:val="9"/>
        <w:rPr>
          <w:rFonts w:ascii="Tahoma" w:hAnsi="Tahoma" w:cs="Tahoma"/>
          <w:b w:val="0"/>
          <w:bCs w:val="0"/>
          <w:sz w:val="22"/>
          <w:szCs w:val="22"/>
        </w:rPr>
      </w:pPr>
      <w:bookmarkStart w:id="20" w:name="bookmark19"/>
      <w:bookmarkEnd w:id="20"/>
      <w:r w:rsidRPr="00DE1392">
        <w:rPr>
          <w:rFonts w:ascii="Tahoma" w:hAnsi="Tahoma" w:cs="Tahoma"/>
          <w:sz w:val="22"/>
          <w:szCs w:val="22"/>
        </w:rPr>
        <w:t>Εντοπισμός GP</w:t>
      </w:r>
      <w:r w:rsidRPr="00DE1392">
        <w:rPr>
          <w:rFonts w:ascii="Tahoma" w:hAnsi="Tahoma" w:cs="Tahoma"/>
          <w:spacing w:val="-3"/>
          <w:sz w:val="22"/>
          <w:szCs w:val="22"/>
        </w:rPr>
        <w:t>R</w:t>
      </w:r>
      <w:r w:rsidRPr="00DE1392">
        <w:rPr>
          <w:rFonts w:ascii="Tahoma" w:hAnsi="Tahoma" w:cs="Tahoma"/>
          <w:sz w:val="22"/>
          <w:szCs w:val="22"/>
        </w:rPr>
        <w:t>S</w:t>
      </w:r>
      <w:r w:rsidRPr="00DE1392">
        <w:rPr>
          <w:rFonts w:ascii="Tahoma" w:hAnsi="Tahoma" w:cs="Tahoma"/>
          <w:spacing w:val="-6"/>
          <w:sz w:val="22"/>
          <w:szCs w:val="22"/>
        </w:rPr>
        <w:t xml:space="preserve"> </w:t>
      </w:r>
    </w:p>
    <w:p w:rsidR="004A3109" w:rsidRPr="00DE1392" w:rsidRDefault="004A3109" w:rsidP="00C268A5">
      <w:pPr>
        <w:kinsoku w:val="0"/>
        <w:overflowPunct w:val="0"/>
        <w:spacing w:before="12" w:line="360" w:lineRule="auto"/>
        <w:rPr>
          <w:rFonts w:ascii="Tahoma" w:hAnsi="Tahoma" w:cs="Tahoma"/>
          <w:sz w:val="20"/>
          <w:szCs w:val="20"/>
        </w:rPr>
      </w:pPr>
    </w:p>
    <w:p w:rsidR="004A3109" w:rsidRPr="00DE1392" w:rsidRDefault="004A3109" w:rsidP="00C268A5">
      <w:pPr>
        <w:pStyle w:val="a3"/>
        <w:kinsoku w:val="0"/>
        <w:overflowPunct w:val="0"/>
        <w:spacing w:before="0" w:line="360" w:lineRule="auto"/>
        <w:ind w:left="118"/>
        <w:rPr>
          <w:rFonts w:ascii="Tahoma" w:hAnsi="Tahoma" w:cs="Tahoma"/>
          <w:sz w:val="20"/>
          <w:szCs w:val="20"/>
        </w:rPr>
      </w:pPr>
      <w:r w:rsidRPr="00DE1392">
        <w:rPr>
          <w:rFonts w:ascii="Tahoma" w:hAnsi="Tahoma" w:cs="Tahoma"/>
          <w:sz w:val="20"/>
          <w:szCs w:val="20"/>
        </w:rPr>
        <w:t>Πατήστε το κουμπί II:</w:t>
      </w:r>
      <w:r w:rsidRPr="00DE1392">
        <w:rPr>
          <w:rFonts w:ascii="Tahoma" w:hAnsi="Tahoma" w:cs="Tahoma"/>
          <w:spacing w:val="-2"/>
          <w:sz w:val="20"/>
          <w:szCs w:val="20"/>
        </w:rPr>
        <w:t xml:space="preserve"> </w:t>
      </w:r>
      <w:r w:rsidRPr="00DE1392">
        <w:rPr>
          <w:rFonts w:ascii="Tahoma" w:hAnsi="Tahoma" w:cs="Tahoma"/>
          <w:spacing w:val="-1"/>
          <w:sz w:val="20"/>
          <w:szCs w:val="20"/>
        </w:rPr>
        <w:t>G</w:t>
      </w:r>
      <w:r w:rsidRPr="00DE1392">
        <w:rPr>
          <w:rFonts w:ascii="Tahoma" w:hAnsi="Tahoma" w:cs="Tahoma"/>
          <w:sz w:val="20"/>
          <w:szCs w:val="20"/>
        </w:rPr>
        <w:t>P</w:t>
      </w:r>
      <w:r w:rsidRPr="00DE1392">
        <w:rPr>
          <w:rFonts w:ascii="Tahoma" w:hAnsi="Tahoma" w:cs="Tahoma"/>
          <w:spacing w:val="-2"/>
          <w:sz w:val="20"/>
          <w:szCs w:val="20"/>
        </w:rPr>
        <w:t>R</w:t>
      </w:r>
      <w:r w:rsidRPr="00DE1392">
        <w:rPr>
          <w:rFonts w:ascii="Tahoma" w:hAnsi="Tahoma" w:cs="Tahoma"/>
          <w:sz w:val="20"/>
          <w:szCs w:val="20"/>
        </w:rPr>
        <w:t>S</w:t>
      </w:r>
      <w:r w:rsidRPr="00DE1392">
        <w:rPr>
          <w:rFonts w:ascii="Tahoma" w:hAnsi="Tahoma" w:cs="Tahoma"/>
          <w:spacing w:val="-4"/>
          <w:sz w:val="20"/>
          <w:szCs w:val="20"/>
        </w:rPr>
        <w:t xml:space="preserve"> </w:t>
      </w:r>
      <w:proofErr w:type="spellStart"/>
      <w:r w:rsidRPr="00DE1392">
        <w:rPr>
          <w:rFonts w:ascii="Tahoma" w:hAnsi="Tahoma" w:cs="Tahoma"/>
          <w:spacing w:val="-11"/>
          <w:sz w:val="20"/>
          <w:szCs w:val="20"/>
        </w:rPr>
        <w:t>T</w:t>
      </w:r>
      <w:r w:rsidRPr="00DE1392">
        <w:rPr>
          <w:rFonts w:ascii="Tahoma" w:hAnsi="Tahoma" w:cs="Tahoma"/>
          <w:spacing w:val="-7"/>
          <w:sz w:val="20"/>
          <w:szCs w:val="20"/>
        </w:rPr>
        <w:t>r</w:t>
      </w:r>
      <w:r w:rsidRPr="00DE1392">
        <w:rPr>
          <w:rFonts w:ascii="Tahoma" w:hAnsi="Tahoma" w:cs="Tahoma"/>
          <w:sz w:val="20"/>
          <w:szCs w:val="20"/>
        </w:rPr>
        <w:t>ack</w:t>
      </w:r>
      <w:r w:rsidRPr="00DE1392">
        <w:rPr>
          <w:rFonts w:ascii="Tahoma" w:hAnsi="Tahoma" w:cs="Tahoma"/>
          <w:spacing w:val="-1"/>
          <w:sz w:val="20"/>
          <w:szCs w:val="20"/>
        </w:rPr>
        <w:t>in</w:t>
      </w:r>
      <w:r w:rsidRPr="00DE1392">
        <w:rPr>
          <w:rFonts w:ascii="Tahoma" w:hAnsi="Tahoma" w:cs="Tahoma"/>
          <w:sz w:val="20"/>
          <w:szCs w:val="20"/>
        </w:rPr>
        <w:t>g</w:t>
      </w:r>
      <w:proofErr w:type="spellEnd"/>
    </w:p>
    <w:p w:rsidR="004A3109" w:rsidRPr="00DE1392" w:rsidRDefault="00811A20" w:rsidP="00C268A5">
      <w:pPr>
        <w:kinsoku w:val="0"/>
        <w:overflowPunct w:val="0"/>
        <w:spacing w:before="47" w:line="360" w:lineRule="auto"/>
        <w:ind w:left="118" w:right="8567"/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w:pict>
          <v:shape id="Εικόνα 73" o:spid="_x0000_i1031" type="#_x0000_t75" style="width:467.25pt;height:340.5pt;visibility:visible">
            <v:imagedata r:id="rId25" o:title=""/>
          </v:shape>
        </w:pict>
      </w:r>
    </w:p>
    <w:p w:rsidR="004A3109" w:rsidRPr="00DE1392" w:rsidRDefault="004A3109" w:rsidP="00C268A5">
      <w:pPr>
        <w:kinsoku w:val="0"/>
        <w:overflowPunct w:val="0"/>
        <w:spacing w:before="8" w:line="360" w:lineRule="auto"/>
        <w:rPr>
          <w:rFonts w:ascii="Tahoma" w:hAnsi="Tahoma" w:cs="Tahoma"/>
          <w:sz w:val="26"/>
          <w:szCs w:val="26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15"/>
        <w:gridCol w:w="6145"/>
      </w:tblGrid>
      <w:tr w:rsidR="004A3109" w:rsidRPr="00DE1392" w:rsidTr="000B622F">
        <w:trPr>
          <w:trHeight w:hRule="exact" w:val="322"/>
        </w:trPr>
        <w:tc>
          <w:tcPr>
            <w:tcW w:w="17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BBA58"/>
          </w:tcPr>
          <w:p w:rsidR="004A3109" w:rsidRPr="00DE1392" w:rsidRDefault="004A3109" w:rsidP="000B622F">
            <w:pPr>
              <w:pStyle w:val="TableParagraph"/>
              <w:kinsoku w:val="0"/>
              <w:overflowPunct w:val="0"/>
              <w:spacing w:before="43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Αντικείμενο</w:t>
            </w:r>
          </w:p>
        </w:tc>
        <w:tc>
          <w:tcPr>
            <w:tcW w:w="3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BBA58"/>
          </w:tcPr>
          <w:p w:rsidR="004A3109" w:rsidRPr="00DE1392" w:rsidRDefault="004A3109" w:rsidP="000B622F">
            <w:pPr>
              <w:pStyle w:val="TableParagraph"/>
              <w:kinsoku w:val="0"/>
              <w:overflowPunct w:val="0"/>
              <w:spacing w:before="43"/>
              <w:ind w:left="99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b/>
                <w:bCs/>
                <w:spacing w:val="-1"/>
                <w:sz w:val="18"/>
                <w:szCs w:val="18"/>
              </w:rPr>
              <w:t>Περιγραφή</w:t>
            </w:r>
          </w:p>
        </w:tc>
      </w:tr>
      <w:tr w:rsidR="004A3109" w:rsidRPr="00DE1392" w:rsidTr="000B622F">
        <w:trPr>
          <w:trHeight w:hRule="exact" w:val="322"/>
        </w:trPr>
        <w:tc>
          <w:tcPr>
            <w:tcW w:w="17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0B622F">
            <w:pPr>
              <w:pStyle w:val="TableParagraph"/>
              <w:kinsoku w:val="0"/>
              <w:overflowPunct w:val="0"/>
              <w:spacing w:before="43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GP</w:t>
            </w:r>
            <w:r w:rsidRPr="00DE1392">
              <w:rPr>
                <w:rFonts w:ascii="Tahoma" w:hAnsi="Tahoma" w:cs="Tahoma"/>
                <w:b/>
                <w:bCs/>
                <w:spacing w:val="-3"/>
                <w:sz w:val="18"/>
                <w:szCs w:val="18"/>
              </w:rPr>
              <w:t>R</w:t>
            </w:r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S</w:t>
            </w:r>
          </w:p>
        </w:tc>
        <w:tc>
          <w:tcPr>
            <w:tcW w:w="3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0B622F">
            <w:pPr>
              <w:pStyle w:val="TableParagraph"/>
              <w:kinsoku w:val="0"/>
              <w:overflowPunct w:val="0"/>
              <w:spacing w:before="43"/>
              <w:ind w:left="99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>Επιλέξτε</w:t>
            </w:r>
            <w:r w:rsidRPr="00DE1392">
              <w:rPr>
                <w:rFonts w:ascii="Tahoma" w:hAnsi="Tahoma" w:cs="Tahoma"/>
                <w:spacing w:val="-3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pacing w:val="-4"/>
                <w:sz w:val="18"/>
                <w:szCs w:val="18"/>
                <w:lang w:val="en-US"/>
              </w:rPr>
              <w:t>T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C</w:t>
            </w:r>
            <w:r w:rsidRPr="00DE1392">
              <w:rPr>
                <w:rFonts w:ascii="Tahoma" w:hAnsi="Tahoma" w:cs="Tahoma"/>
                <w:spacing w:val="-10"/>
                <w:sz w:val="18"/>
                <w:szCs w:val="18"/>
                <w:lang w:val="en-US"/>
              </w:rPr>
              <w:t>P</w:t>
            </w:r>
            <w:r w:rsidRPr="00DE1392">
              <w:rPr>
                <w:rFonts w:ascii="Tahoma" w:hAnsi="Tahoma" w:cs="Tahoma"/>
                <w:sz w:val="18"/>
                <w:szCs w:val="18"/>
              </w:rPr>
              <w:t>/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U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  <w:lang w:val="en-US"/>
              </w:rPr>
              <w:t>D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P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pacing w:val="-3"/>
                <w:sz w:val="18"/>
                <w:szCs w:val="18"/>
              </w:rPr>
              <w:t>για να καταστήσετε δυνατή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 xml:space="preserve"> την επικοινωνία 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  <w:lang w:val="en-US"/>
              </w:rPr>
              <w:t>G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P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  <w:lang w:val="en-US"/>
              </w:rPr>
              <w:t>R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S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>.</w:t>
            </w:r>
          </w:p>
        </w:tc>
      </w:tr>
      <w:tr w:rsidR="004A3109" w:rsidRPr="00DE1392" w:rsidTr="000B622F">
        <w:trPr>
          <w:trHeight w:hRule="exact" w:val="1411"/>
        </w:trPr>
        <w:tc>
          <w:tcPr>
            <w:tcW w:w="17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0B622F">
            <w:pPr>
              <w:pStyle w:val="TableParagraph"/>
              <w:kinsoku w:val="0"/>
              <w:overflowPunct w:val="0"/>
              <w:spacing w:before="44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Διάστημα GP</w:t>
            </w:r>
            <w:r w:rsidRPr="00DE1392">
              <w:rPr>
                <w:rFonts w:ascii="Tahoma" w:hAnsi="Tahoma" w:cs="Tahoma"/>
                <w:b/>
                <w:bCs/>
                <w:spacing w:val="-3"/>
                <w:sz w:val="18"/>
                <w:szCs w:val="18"/>
              </w:rPr>
              <w:t>R</w:t>
            </w:r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S</w:t>
            </w:r>
            <w:r w:rsidRPr="00DE1392">
              <w:rPr>
                <w:rFonts w:ascii="Tahoma" w:hAnsi="Tahoma" w:cs="Tahoma"/>
                <w:b/>
                <w:bCs/>
                <w:spacing w:val="-6"/>
                <w:sz w:val="18"/>
                <w:szCs w:val="18"/>
              </w:rPr>
              <w:t xml:space="preserve"> </w:t>
            </w:r>
          </w:p>
        </w:tc>
        <w:tc>
          <w:tcPr>
            <w:tcW w:w="3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0B622F">
            <w:pPr>
              <w:pStyle w:val="TableParagraph"/>
              <w:kinsoku w:val="0"/>
              <w:overflowPunct w:val="0"/>
              <w:spacing w:before="43"/>
              <w:ind w:left="99" w:right="425"/>
              <w:rPr>
                <w:rFonts w:ascii="Tahoma" w:hAnsi="Tahoma" w:cs="Tahoma"/>
                <w:spacing w:val="-3"/>
                <w:sz w:val="18"/>
                <w:szCs w:val="18"/>
              </w:rPr>
            </w:pPr>
            <w:r w:rsidRPr="00DE1392">
              <w:rPr>
                <w:rFonts w:ascii="Tahoma" w:hAnsi="Tahoma" w:cs="Tahoma"/>
                <w:spacing w:val="-3"/>
                <w:sz w:val="18"/>
                <w:szCs w:val="18"/>
              </w:rPr>
              <w:t>Εντοπισμός ανά χρονικό διάστημα μέσω GPRS.</w:t>
            </w:r>
          </w:p>
          <w:p w:rsidR="004A3109" w:rsidRPr="00DE1392" w:rsidRDefault="004A3109" w:rsidP="000B622F">
            <w:pPr>
              <w:pStyle w:val="TableParagraph"/>
              <w:kinsoku w:val="0"/>
              <w:overflowPunct w:val="0"/>
              <w:spacing w:before="43"/>
              <w:ind w:left="99"/>
              <w:rPr>
                <w:rFonts w:ascii="Tahoma" w:hAnsi="Tahoma" w:cs="Tahoma"/>
                <w:spacing w:val="-3"/>
                <w:sz w:val="18"/>
                <w:szCs w:val="18"/>
              </w:rPr>
            </w:pPr>
            <w:r w:rsidRPr="00DE1392">
              <w:rPr>
                <w:rFonts w:ascii="Tahoma" w:hAnsi="Tahoma" w:cs="Tahoma"/>
                <w:spacing w:val="-3"/>
                <w:sz w:val="18"/>
                <w:szCs w:val="18"/>
              </w:rPr>
              <w:t>Θέστε το χρονικό διάστημα για τον εντοπισμό GPRS.</w:t>
            </w:r>
          </w:p>
          <w:p w:rsidR="004A3109" w:rsidRPr="00DE1392" w:rsidRDefault="004A3109" w:rsidP="000B622F">
            <w:pPr>
              <w:pStyle w:val="TableParagraph"/>
              <w:kinsoku w:val="0"/>
              <w:overflowPunct w:val="0"/>
              <w:spacing w:before="43"/>
              <w:ind w:left="99"/>
              <w:rPr>
                <w:rFonts w:ascii="Tahoma" w:hAnsi="Tahoma" w:cs="Tahoma"/>
                <w:spacing w:val="-3"/>
                <w:sz w:val="18"/>
                <w:szCs w:val="18"/>
              </w:rPr>
            </w:pPr>
            <w:r w:rsidRPr="00DE1392">
              <w:rPr>
                <w:rFonts w:ascii="Tahoma" w:hAnsi="Tahoma" w:cs="Tahoma"/>
                <w:spacing w:val="-3"/>
                <w:sz w:val="18"/>
                <w:szCs w:val="18"/>
              </w:rPr>
              <w:t xml:space="preserve">Το διάστημα μεταφράζεται σε μονάδες των 10 δευτερολέπτων </w:t>
            </w:r>
          </w:p>
          <w:p w:rsidR="004A3109" w:rsidRPr="00DE1392" w:rsidRDefault="004A3109" w:rsidP="000B622F">
            <w:pPr>
              <w:pStyle w:val="TableParagraph"/>
              <w:kinsoku w:val="0"/>
              <w:overflowPunct w:val="0"/>
              <w:ind w:left="99"/>
              <w:rPr>
                <w:rFonts w:ascii="Tahoma" w:hAnsi="Tahoma" w:cs="Tahoma"/>
                <w:sz w:val="18"/>
                <w:szCs w:val="18"/>
              </w:rPr>
            </w:pPr>
            <w:r w:rsidRPr="00DE1392">
              <w:rPr>
                <w:rFonts w:ascii="Tahoma" w:hAnsi="Tahoma" w:cs="Tahoma"/>
                <w:sz w:val="18"/>
                <w:szCs w:val="18"/>
              </w:rPr>
              <w:t>Διάστημα</w:t>
            </w:r>
            <w:r w:rsidRPr="00DE1392">
              <w:rPr>
                <w:rFonts w:ascii="Tahoma" w:hAnsi="Tahoma" w:cs="Tahoma"/>
                <w:spacing w:val="-3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z w:val="18"/>
                <w:szCs w:val="18"/>
              </w:rPr>
              <w:t>=</w:t>
            </w:r>
            <w:r w:rsidRPr="00DE1392">
              <w:rPr>
                <w:rFonts w:ascii="Tahoma" w:hAnsi="Tahoma" w:cs="Tahoma"/>
                <w:spacing w:val="-3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z w:val="18"/>
                <w:szCs w:val="18"/>
              </w:rPr>
              <w:t>0,</w:t>
            </w:r>
            <w:r w:rsidRPr="00DE1392">
              <w:rPr>
                <w:rFonts w:ascii="Tahoma" w:hAnsi="Tahoma" w:cs="Tahoma"/>
                <w:spacing w:val="-3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>σταματά να εντοπίζει με βάση το χρονικό διάστημα</w:t>
            </w:r>
            <w:r w:rsidRPr="00DE1392">
              <w:rPr>
                <w:rFonts w:ascii="Tahoma" w:hAnsi="Tahoma" w:cs="Tahoma"/>
                <w:sz w:val="18"/>
                <w:szCs w:val="18"/>
              </w:rPr>
              <w:t>.</w:t>
            </w:r>
          </w:p>
          <w:p w:rsidR="004A3109" w:rsidRPr="00DE1392" w:rsidRDefault="004A3109" w:rsidP="000B622F">
            <w:pPr>
              <w:pStyle w:val="TableParagraph"/>
              <w:kinsoku w:val="0"/>
              <w:overflowPunct w:val="0"/>
              <w:spacing w:before="92"/>
              <w:ind w:left="99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z w:val="18"/>
                <w:szCs w:val="18"/>
              </w:rPr>
              <w:t>Μέγιστο χρονικό διάστημα</w:t>
            </w:r>
            <w:r w:rsidRPr="00DE1392">
              <w:rPr>
                <w:rFonts w:ascii="Tahoma" w:hAnsi="Tahoma" w:cs="Tahoma"/>
                <w:spacing w:val="-4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z w:val="18"/>
                <w:szCs w:val="18"/>
              </w:rPr>
              <w:t>=</w:t>
            </w:r>
            <w:r w:rsidRPr="00DE1392">
              <w:rPr>
                <w:rFonts w:ascii="Tahoma" w:hAnsi="Tahoma" w:cs="Tahoma"/>
                <w:spacing w:val="-5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z w:val="18"/>
                <w:szCs w:val="18"/>
              </w:rPr>
              <w:t>65535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>*</w:t>
            </w:r>
            <w:r w:rsidRPr="00DE1392">
              <w:rPr>
                <w:rFonts w:ascii="Tahoma" w:hAnsi="Tahoma" w:cs="Tahoma"/>
                <w:sz w:val="18"/>
                <w:szCs w:val="18"/>
              </w:rPr>
              <w:t>10</w:t>
            </w:r>
            <w:r w:rsidRPr="00DE1392">
              <w:rPr>
                <w:rFonts w:ascii="Tahoma" w:hAnsi="Tahoma" w:cs="Tahoma"/>
                <w:spacing w:val="-3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>δευτερόλεπτα</w:t>
            </w:r>
          </w:p>
        </w:tc>
      </w:tr>
      <w:tr w:rsidR="004A3109" w:rsidRPr="00DE1392" w:rsidTr="000B622F">
        <w:trPr>
          <w:trHeight w:hRule="exact" w:val="1004"/>
        </w:trPr>
        <w:tc>
          <w:tcPr>
            <w:tcW w:w="17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0B622F">
            <w:pPr>
              <w:pStyle w:val="TableParagraph"/>
              <w:kinsoku w:val="0"/>
              <w:overflowPunct w:val="0"/>
              <w:spacing w:before="43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Χρόνος Αναφορών GP</w:t>
            </w:r>
            <w:r w:rsidRPr="00DE1392">
              <w:rPr>
                <w:rFonts w:ascii="Tahoma" w:hAnsi="Tahoma" w:cs="Tahoma"/>
                <w:b/>
                <w:bCs/>
                <w:spacing w:val="-3"/>
                <w:sz w:val="18"/>
                <w:szCs w:val="18"/>
              </w:rPr>
              <w:t>R</w:t>
            </w:r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S</w:t>
            </w:r>
            <w:r w:rsidRPr="00DE1392">
              <w:rPr>
                <w:rFonts w:ascii="Tahoma" w:hAnsi="Tahoma" w:cs="Tahoma"/>
                <w:b/>
                <w:bCs/>
                <w:spacing w:val="-4"/>
                <w:sz w:val="18"/>
                <w:szCs w:val="18"/>
              </w:rPr>
              <w:t xml:space="preserve"> </w:t>
            </w:r>
          </w:p>
        </w:tc>
        <w:tc>
          <w:tcPr>
            <w:tcW w:w="3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0B622F">
            <w:pPr>
              <w:pStyle w:val="TableParagraph"/>
              <w:kinsoku w:val="0"/>
              <w:overflowPunct w:val="0"/>
              <w:spacing w:before="43"/>
              <w:ind w:left="99"/>
              <w:rPr>
                <w:rFonts w:ascii="Tahoma" w:hAnsi="Tahoma" w:cs="Tahoma"/>
                <w:sz w:val="18"/>
                <w:szCs w:val="18"/>
              </w:rPr>
            </w:pPr>
            <w:r w:rsidRPr="00DE1392">
              <w:rPr>
                <w:rFonts w:ascii="Tahoma" w:hAnsi="Tahoma" w:cs="Tahoma"/>
                <w:sz w:val="18"/>
                <w:szCs w:val="18"/>
              </w:rPr>
              <w:t>=</w:t>
            </w:r>
            <w:r w:rsidRPr="00DE1392">
              <w:rPr>
                <w:rFonts w:ascii="Tahoma" w:hAnsi="Tahoma" w:cs="Tahoma"/>
                <w:spacing w:val="-3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z w:val="18"/>
                <w:szCs w:val="18"/>
              </w:rPr>
              <w:t>0,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pacing w:val="-3"/>
                <w:sz w:val="18"/>
                <w:szCs w:val="18"/>
              </w:rPr>
              <w:t>αναφορές χωρίς όριο</w:t>
            </w:r>
            <w:r w:rsidRPr="00DE1392">
              <w:rPr>
                <w:rFonts w:ascii="Tahoma" w:hAnsi="Tahoma" w:cs="Tahoma"/>
                <w:sz w:val="18"/>
                <w:szCs w:val="18"/>
              </w:rPr>
              <w:t>.</w:t>
            </w:r>
          </w:p>
          <w:p w:rsidR="004A3109" w:rsidRPr="00DE1392" w:rsidRDefault="004A3109" w:rsidP="000B622F">
            <w:pPr>
              <w:pStyle w:val="TableParagraph"/>
              <w:kinsoku w:val="0"/>
              <w:overflowPunct w:val="0"/>
              <w:spacing w:before="2"/>
              <w:ind w:left="99" w:right="105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z w:val="18"/>
                <w:szCs w:val="18"/>
              </w:rPr>
              <w:t>=</w:t>
            </w:r>
            <w:r w:rsidRPr="00DE1392">
              <w:rPr>
                <w:rFonts w:ascii="Tahoma" w:hAnsi="Tahoma" w:cs="Tahoma"/>
                <w:spacing w:val="5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z w:val="18"/>
                <w:szCs w:val="18"/>
              </w:rPr>
              <w:t>[1,65535],</w:t>
            </w:r>
            <w:r w:rsidRPr="00DE1392">
              <w:rPr>
                <w:rFonts w:ascii="Tahoma" w:hAnsi="Tahoma" w:cs="Tahoma"/>
                <w:spacing w:val="6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>θέστε των αριθμό αναφορών</w:t>
            </w:r>
            <w:r w:rsidRPr="00DE1392">
              <w:rPr>
                <w:rFonts w:ascii="Tahoma" w:hAnsi="Tahoma" w:cs="Tahoma"/>
                <w:sz w:val="18"/>
                <w:szCs w:val="18"/>
              </w:rPr>
              <w:t>, το</w:t>
            </w:r>
            <w:r w:rsidRPr="00DE1392">
              <w:rPr>
                <w:rFonts w:ascii="Tahoma" w:hAnsi="Tahoma" w:cs="Tahoma"/>
                <w:spacing w:val="7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MVT</w:t>
            </w:r>
            <w:r w:rsidRPr="00DE1392">
              <w:rPr>
                <w:rFonts w:ascii="Tahoma" w:hAnsi="Tahoma" w:cs="Tahoma"/>
                <w:sz w:val="18"/>
                <w:szCs w:val="18"/>
              </w:rPr>
              <w:t>380</w:t>
            </w:r>
            <w:r w:rsidRPr="00DE1392">
              <w:rPr>
                <w:rFonts w:ascii="Tahoma" w:hAnsi="Tahoma" w:cs="Tahoma"/>
                <w:spacing w:val="5"/>
                <w:sz w:val="18"/>
                <w:szCs w:val="18"/>
              </w:rPr>
              <w:t xml:space="preserve"> θα σταματήσει να στέλνει αναφορές όταν θα έχει στείλει αναφορές τόσες φορές. </w:t>
            </w:r>
          </w:p>
        </w:tc>
      </w:tr>
      <w:tr w:rsidR="004A3109" w:rsidRPr="00DE1392" w:rsidTr="000B622F">
        <w:trPr>
          <w:trHeight w:hRule="exact" w:val="322"/>
        </w:trPr>
        <w:tc>
          <w:tcPr>
            <w:tcW w:w="17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0B622F">
            <w:pPr>
              <w:pStyle w:val="TableParagraph"/>
              <w:kinsoku w:val="0"/>
              <w:overflowPunct w:val="0"/>
              <w:spacing w:before="43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b/>
                <w:bCs/>
                <w:spacing w:val="-1"/>
                <w:sz w:val="18"/>
                <w:szCs w:val="18"/>
              </w:rPr>
              <w:t>I</w:t>
            </w:r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P</w:t>
            </w:r>
            <w:r w:rsidRPr="00DE1392">
              <w:rPr>
                <w:rFonts w:ascii="Tahoma" w:hAnsi="Tahoma" w:cs="Tahoma"/>
                <w:b/>
                <w:bCs/>
                <w:spacing w:val="-3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&amp;</w:t>
            </w:r>
            <w:r w:rsidRPr="00DE1392">
              <w:rPr>
                <w:rFonts w:ascii="Tahoma" w:hAnsi="Tahoma" w:cs="Tahoma"/>
                <w:b/>
                <w:bCs/>
                <w:spacing w:val="-2"/>
                <w:sz w:val="18"/>
                <w:szCs w:val="18"/>
              </w:rPr>
              <w:t xml:space="preserve"> Θύρα (</w:t>
            </w:r>
            <w:proofErr w:type="spellStart"/>
            <w:r w:rsidRPr="00DE1392">
              <w:rPr>
                <w:rFonts w:ascii="Tahoma" w:hAnsi="Tahoma" w:cs="Tahoma"/>
                <w:b/>
                <w:bCs/>
                <w:spacing w:val="-2"/>
                <w:sz w:val="18"/>
                <w:szCs w:val="18"/>
              </w:rPr>
              <w:t>P</w:t>
            </w:r>
            <w:r w:rsidRPr="00DE1392">
              <w:rPr>
                <w:rFonts w:ascii="Tahoma" w:hAnsi="Tahoma" w:cs="Tahoma"/>
                <w:b/>
                <w:bCs/>
                <w:spacing w:val="-1"/>
                <w:sz w:val="18"/>
                <w:szCs w:val="18"/>
              </w:rPr>
              <w:t>o</w:t>
            </w:r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rt</w:t>
            </w:r>
            <w:proofErr w:type="spellEnd"/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3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0B622F">
            <w:pPr>
              <w:pStyle w:val="TableParagraph"/>
              <w:kinsoku w:val="0"/>
              <w:overflowPunct w:val="0"/>
              <w:spacing w:before="43"/>
              <w:ind w:left="99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z w:val="18"/>
                <w:szCs w:val="18"/>
              </w:rPr>
              <w:t>Είσοδος (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Input</w:t>
            </w:r>
            <w:r w:rsidRPr="00DE1392">
              <w:rPr>
                <w:rFonts w:ascii="Tahoma" w:hAnsi="Tahoma" w:cs="Tahoma"/>
                <w:sz w:val="18"/>
                <w:szCs w:val="18"/>
              </w:rPr>
              <w:t xml:space="preserve">) διεύθυνσης 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IP</w:t>
            </w:r>
            <w:r w:rsidRPr="00DE1392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  <w:lang w:val="en-US"/>
              </w:rPr>
              <w:t>se</w:t>
            </w:r>
            <w:r w:rsidRPr="00DE1392">
              <w:rPr>
                <w:rFonts w:ascii="Tahoma" w:hAnsi="Tahoma" w:cs="Tahoma"/>
                <w:spacing w:val="1"/>
                <w:sz w:val="18"/>
                <w:szCs w:val="18"/>
                <w:lang w:val="en-US"/>
              </w:rPr>
              <w:t>r</w:t>
            </w:r>
            <w:r w:rsidRPr="00DE1392">
              <w:rPr>
                <w:rFonts w:ascii="Tahoma" w:hAnsi="Tahoma" w:cs="Tahoma"/>
                <w:spacing w:val="-3"/>
                <w:sz w:val="18"/>
                <w:szCs w:val="18"/>
                <w:lang w:val="en-US"/>
              </w:rPr>
              <w:t>v</w:t>
            </w:r>
            <w:r w:rsidRPr="00DE1392">
              <w:rPr>
                <w:rFonts w:ascii="Tahoma" w:hAnsi="Tahoma" w:cs="Tahoma"/>
                <w:spacing w:val="1"/>
                <w:sz w:val="18"/>
                <w:szCs w:val="18"/>
                <w:lang w:val="en-US"/>
              </w:rPr>
              <w:t>e</w:t>
            </w:r>
            <w:r w:rsidRPr="00DE1392">
              <w:rPr>
                <w:rFonts w:ascii="Tahoma" w:hAnsi="Tahoma" w:cs="Tahoma"/>
                <w:spacing w:val="7"/>
                <w:sz w:val="18"/>
                <w:szCs w:val="18"/>
                <w:lang w:val="en-US"/>
              </w:rPr>
              <w:t>r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>και  αριθμό Θύρας</w:t>
            </w:r>
            <w:r w:rsidRPr="00DE1392">
              <w:rPr>
                <w:rFonts w:ascii="Tahoma" w:hAnsi="Tahoma" w:cs="Tahoma"/>
                <w:sz w:val="18"/>
                <w:szCs w:val="18"/>
              </w:rPr>
              <w:t>.</w:t>
            </w:r>
          </w:p>
        </w:tc>
      </w:tr>
      <w:tr w:rsidR="004A3109" w:rsidRPr="00DE1392" w:rsidTr="000B622F">
        <w:trPr>
          <w:trHeight w:hRule="exact" w:val="1013"/>
        </w:trPr>
        <w:tc>
          <w:tcPr>
            <w:tcW w:w="17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0B622F">
            <w:pPr>
              <w:pStyle w:val="TableParagraph"/>
              <w:kinsoku w:val="0"/>
              <w:overflowPunct w:val="0"/>
              <w:spacing w:before="46"/>
              <w:ind w:left="102"/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</w:pPr>
            <w:r w:rsidRPr="00DE1392">
              <w:rPr>
                <w:rFonts w:ascii="Tahoma" w:hAnsi="Tahoma" w:cs="Tahoma"/>
                <w:b/>
                <w:bCs/>
                <w:spacing w:val="-1"/>
                <w:sz w:val="18"/>
                <w:szCs w:val="18"/>
              </w:rPr>
              <w:t>Δευτερεύουσα</w:t>
            </w:r>
            <w:r w:rsidRPr="00DE1392"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  <w:t xml:space="preserve"> </w:t>
            </w:r>
            <w:r w:rsidRPr="00DE1392">
              <w:rPr>
                <w:rFonts w:ascii="Tahoma" w:hAnsi="Tahoma" w:cs="Tahoma"/>
                <w:b/>
                <w:bCs/>
                <w:spacing w:val="-1"/>
                <w:sz w:val="18"/>
                <w:szCs w:val="18"/>
                <w:lang w:val="en-US"/>
              </w:rPr>
              <w:t>I</w:t>
            </w:r>
            <w:r w:rsidRPr="00DE1392"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  <w:t>P</w:t>
            </w:r>
            <w:r w:rsidRPr="00DE1392">
              <w:rPr>
                <w:rFonts w:ascii="Tahoma" w:hAnsi="Tahoma" w:cs="Tahoma"/>
                <w:b/>
                <w:bCs/>
                <w:spacing w:val="-4"/>
                <w:sz w:val="18"/>
                <w:szCs w:val="18"/>
                <w:lang w:val="en-US"/>
              </w:rPr>
              <w:t xml:space="preserve"> </w:t>
            </w:r>
            <w:r w:rsidRPr="00DE1392"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  <w:t>a</w:t>
            </w:r>
            <w:r w:rsidRPr="00DE1392">
              <w:rPr>
                <w:rFonts w:ascii="Tahoma" w:hAnsi="Tahoma" w:cs="Tahoma"/>
                <w:b/>
                <w:bCs/>
                <w:spacing w:val="-1"/>
                <w:sz w:val="18"/>
                <w:szCs w:val="18"/>
                <w:lang w:val="en-US"/>
              </w:rPr>
              <w:t>n</w:t>
            </w:r>
            <w:r w:rsidRPr="00DE1392"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  <w:t>d</w:t>
            </w:r>
            <w:r w:rsidRPr="00DE1392">
              <w:rPr>
                <w:rFonts w:ascii="Tahoma" w:hAnsi="Tahoma" w:cs="Tahoma"/>
                <w:b/>
                <w:bCs/>
                <w:spacing w:val="-4"/>
                <w:sz w:val="18"/>
                <w:szCs w:val="18"/>
                <w:lang w:val="en-US"/>
              </w:rPr>
              <w:t xml:space="preserve"> </w:t>
            </w:r>
            <w:r w:rsidRPr="00DE1392">
              <w:rPr>
                <w:rFonts w:ascii="Tahoma" w:hAnsi="Tahoma" w:cs="Tahoma"/>
                <w:b/>
                <w:bCs/>
                <w:spacing w:val="-3"/>
                <w:sz w:val="18"/>
                <w:szCs w:val="18"/>
                <w:lang w:val="en-US"/>
              </w:rPr>
              <w:t>P</w:t>
            </w:r>
            <w:r w:rsidRPr="00DE1392">
              <w:rPr>
                <w:rFonts w:ascii="Tahoma" w:hAnsi="Tahoma" w:cs="Tahoma"/>
                <w:b/>
                <w:bCs/>
                <w:spacing w:val="-1"/>
                <w:sz w:val="18"/>
                <w:szCs w:val="18"/>
                <w:lang w:val="en-US"/>
              </w:rPr>
              <w:t>o</w:t>
            </w:r>
            <w:r w:rsidRPr="00DE1392"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  <w:t>rt</w:t>
            </w:r>
          </w:p>
          <w:p w:rsidR="004A3109" w:rsidRPr="00DE1392" w:rsidRDefault="004A3109" w:rsidP="000B622F">
            <w:pPr>
              <w:pStyle w:val="TableParagraph"/>
              <w:kinsoku w:val="0"/>
              <w:overflowPunct w:val="0"/>
              <w:spacing w:before="46"/>
              <w:ind w:left="102"/>
              <w:rPr>
                <w:rFonts w:ascii="Tahoma" w:hAnsi="Tahoma" w:cs="Tahoma"/>
                <w:lang w:val="en-US"/>
              </w:rPr>
            </w:pPr>
            <w:r w:rsidRPr="00DE1392">
              <w:rPr>
                <w:rFonts w:ascii="Tahoma" w:hAnsi="Tahoma" w:cs="Tahoma"/>
                <w:b/>
                <w:bCs/>
                <w:spacing w:val="-1"/>
                <w:sz w:val="18"/>
                <w:szCs w:val="18"/>
                <w:lang w:val="en-US"/>
              </w:rPr>
              <w:t>(</w:t>
            </w:r>
            <w:r w:rsidRPr="00DE1392"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  <w:t>Ba</w:t>
            </w:r>
            <w:r w:rsidRPr="00DE1392">
              <w:rPr>
                <w:rFonts w:ascii="Tahoma" w:hAnsi="Tahoma" w:cs="Tahoma"/>
                <w:b/>
                <w:bCs/>
                <w:spacing w:val="-1"/>
                <w:sz w:val="18"/>
                <w:szCs w:val="18"/>
                <w:lang w:val="en-US"/>
              </w:rPr>
              <w:t>c</w:t>
            </w:r>
            <w:r w:rsidRPr="00DE1392">
              <w:rPr>
                <w:rFonts w:ascii="Tahoma" w:hAnsi="Tahoma" w:cs="Tahoma"/>
                <w:b/>
                <w:bCs/>
                <w:spacing w:val="-3"/>
                <w:sz w:val="18"/>
                <w:szCs w:val="18"/>
                <w:lang w:val="en-US"/>
              </w:rPr>
              <w:t>k</w:t>
            </w:r>
            <w:r w:rsidRPr="00DE1392">
              <w:rPr>
                <w:rFonts w:ascii="Tahoma" w:hAnsi="Tahoma" w:cs="Tahoma"/>
                <w:b/>
                <w:bCs/>
                <w:spacing w:val="-1"/>
                <w:sz w:val="18"/>
                <w:szCs w:val="18"/>
                <w:lang w:val="en-US"/>
              </w:rPr>
              <w:t>u</w:t>
            </w:r>
            <w:r w:rsidRPr="00DE1392"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  <w:t>p</w:t>
            </w:r>
            <w:r w:rsidRPr="00DE1392">
              <w:rPr>
                <w:rFonts w:ascii="Tahoma" w:hAnsi="Tahoma" w:cs="Tahoma"/>
                <w:b/>
                <w:bCs/>
                <w:spacing w:val="-7"/>
                <w:sz w:val="18"/>
                <w:szCs w:val="18"/>
                <w:lang w:val="en-US"/>
              </w:rPr>
              <w:t xml:space="preserve"> </w:t>
            </w:r>
            <w:r w:rsidRPr="00DE1392">
              <w:rPr>
                <w:rFonts w:ascii="Tahoma" w:hAnsi="Tahoma" w:cs="Tahoma"/>
                <w:b/>
                <w:bCs/>
                <w:spacing w:val="-1"/>
                <w:sz w:val="18"/>
                <w:szCs w:val="18"/>
                <w:lang w:val="en-US"/>
              </w:rPr>
              <w:t>S</w:t>
            </w:r>
            <w:r w:rsidRPr="00DE1392"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  <w:t>e</w:t>
            </w:r>
            <w:r w:rsidRPr="00DE1392">
              <w:rPr>
                <w:rFonts w:ascii="Tahoma" w:hAnsi="Tahoma" w:cs="Tahoma"/>
                <w:b/>
                <w:bCs/>
                <w:spacing w:val="2"/>
                <w:sz w:val="18"/>
                <w:szCs w:val="18"/>
                <w:lang w:val="en-US"/>
              </w:rPr>
              <w:t>r</w:t>
            </w:r>
            <w:r w:rsidRPr="00DE1392">
              <w:rPr>
                <w:rFonts w:ascii="Tahoma" w:hAnsi="Tahoma" w:cs="Tahoma"/>
                <w:b/>
                <w:bCs/>
                <w:spacing w:val="-4"/>
                <w:sz w:val="18"/>
                <w:szCs w:val="18"/>
                <w:lang w:val="en-US"/>
              </w:rPr>
              <w:t>v</w:t>
            </w:r>
            <w:r w:rsidRPr="00DE1392"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  <w:t>er)</w:t>
            </w:r>
            <w:r w:rsidRPr="00DE1392">
              <w:rPr>
                <w:rFonts w:ascii="Tahoma" w:hAnsi="Tahoma" w:cs="Tahoma"/>
                <w:lang w:val="en-US"/>
              </w:rPr>
              <w:t xml:space="preserve"> </w:t>
            </w:r>
          </w:p>
        </w:tc>
        <w:tc>
          <w:tcPr>
            <w:tcW w:w="3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0B622F">
            <w:pPr>
              <w:pStyle w:val="TableParagraph"/>
              <w:kinsoku w:val="0"/>
              <w:overflowPunct w:val="0"/>
              <w:spacing w:before="46"/>
              <w:ind w:left="99"/>
              <w:jc w:val="both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z w:val="18"/>
                <w:szCs w:val="18"/>
              </w:rPr>
              <w:t>Είσοδος (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Input</w:t>
            </w:r>
            <w:r w:rsidRPr="00DE1392">
              <w:rPr>
                <w:rFonts w:ascii="Tahoma" w:hAnsi="Tahoma" w:cs="Tahoma"/>
                <w:sz w:val="18"/>
                <w:szCs w:val="18"/>
              </w:rPr>
              <w:t>)</w:t>
            </w:r>
            <w:r w:rsidRPr="00DE1392">
              <w:rPr>
                <w:rFonts w:ascii="Tahoma" w:hAnsi="Tahoma" w:cs="Tahoma"/>
                <w:spacing w:val="36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z w:val="18"/>
                <w:szCs w:val="18"/>
              </w:rPr>
              <w:t xml:space="preserve"> διεύθυνσης 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IP</w:t>
            </w:r>
            <w:r w:rsidRPr="00DE1392">
              <w:rPr>
                <w:rFonts w:ascii="Tahoma" w:hAnsi="Tahoma" w:cs="Tahoma"/>
                <w:sz w:val="18"/>
                <w:szCs w:val="18"/>
              </w:rPr>
              <w:t xml:space="preserve"> εφεδρικού 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  <w:lang w:val="en-US"/>
              </w:rPr>
              <w:t>se</w:t>
            </w:r>
            <w:r w:rsidRPr="00DE1392">
              <w:rPr>
                <w:rFonts w:ascii="Tahoma" w:hAnsi="Tahoma" w:cs="Tahoma"/>
                <w:spacing w:val="1"/>
                <w:sz w:val="18"/>
                <w:szCs w:val="18"/>
                <w:lang w:val="en-US"/>
              </w:rPr>
              <w:t>r</w:t>
            </w:r>
            <w:r w:rsidRPr="00DE1392">
              <w:rPr>
                <w:rFonts w:ascii="Tahoma" w:hAnsi="Tahoma" w:cs="Tahoma"/>
                <w:spacing w:val="-3"/>
                <w:sz w:val="18"/>
                <w:szCs w:val="18"/>
                <w:lang w:val="en-US"/>
              </w:rPr>
              <w:t>v</w:t>
            </w:r>
            <w:r w:rsidRPr="00DE1392">
              <w:rPr>
                <w:rFonts w:ascii="Tahoma" w:hAnsi="Tahoma" w:cs="Tahoma"/>
                <w:spacing w:val="1"/>
                <w:sz w:val="18"/>
                <w:szCs w:val="18"/>
                <w:lang w:val="en-US"/>
              </w:rPr>
              <w:t>e</w:t>
            </w:r>
            <w:r w:rsidRPr="00DE1392">
              <w:rPr>
                <w:rFonts w:ascii="Tahoma" w:hAnsi="Tahoma" w:cs="Tahoma"/>
                <w:spacing w:val="7"/>
                <w:sz w:val="18"/>
                <w:szCs w:val="18"/>
                <w:lang w:val="en-US"/>
              </w:rPr>
              <w:t>r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 και αριθμό Θύρας</w:t>
            </w:r>
            <w:r w:rsidRPr="00DE1392">
              <w:rPr>
                <w:rFonts w:ascii="Tahoma" w:hAnsi="Tahoma" w:cs="Tahoma"/>
                <w:sz w:val="18"/>
                <w:szCs w:val="18"/>
              </w:rPr>
              <w:t xml:space="preserve"> για αποφυγή απώλειας δεδομένων όταν ο κεντρικός 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server</w:t>
            </w:r>
            <w:r w:rsidRPr="00DE1392">
              <w:rPr>
                <w:rFonts w:ascii="Tahoma" w:hAnsi="Tahoma" w:cs="Tahoma"/>
                <w:sz w:val="18"/>
                <w:szCs w:val="18"/>
              </w:rPr>
              <w:t xml:space="preserve"> δε λειτουργεί, ο εφεδρικός θα λαμβάνει δεδομένα αυτόματα.</w:t>
            </w:r>
          </w:p>
        </w:tc>
      </w:tr>
      <w:tr w:rsidR="004A3109" w:rsidRPr="00DE1392" w:rsidTr="000B622F">
        <w:trPr>
          <w:trHeight w:hRule="exact" w:val="663"/>
        </w:trPr>
        <w:tc>
          <w:tcPr>
            <w:tcW w:w="17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0B622F">
            <w:pPr>
              <w:pStyle w:val="TableParagraph"/>
              <w:kinsoku w:val="0"/>
              <w:overflowPunct w:val="0"/>
              <w:spacing w:before="43"/>
              <w:ind w:left="102"/>
              <w:rPr>
                <w:rFonts w:ascii="Tahoma" w:hAnsi="Tahoma" w:cs="Tahoma"/>
                <w:sz w:val="18"/>
                <w:szCs w:val="18"/>
              </w:rPr>
            </w:pPr>
            <w:r w:rsidRPr="00DE1392">
              <w:rPr>
                <w:rFonts w:ascii="Tahoma" w:hAnsi="Tahoma" w:cs="Tahoma"/>
                <w:b/>
                <w:bCs/>
                <w:spacing w:val="-2"/>
                <w:sz w:val="18"/>
                <w:szCs w:val="18"/>
                <w:lang w:val="en-US"/>
              </w:rPr>
              <w:t>A</w:t>
            </w:r>
            <w:r w:rsidRPr="00DE1392"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  <w:t>PN</w:t>
            </w:r>
          </w:p>
          <w:p w:rsidR="004A3109" w:rsidRPr="00DE1392" w:rsidRDefault="004A3109" w:rsidP="000B622F">
            <w:pPr>
              <w:pStyle w:val="TableParagraph"/>
              <w:kinsoku w:val="0"/>
              <w:overflowPunct w:val="0"/>
              <w:spacing w:before="43"/>
              <w:ind w:left="102"/>
              <w:rPr>
                <w:rFonts w:ascii="Tahoma" w:hAnsi="Tahoma" w:cs="Tahoma"/>
                <w:b/>
              </w:rPr>
            </w:pPr>
            <w:r w:rsidRPr="00DE1392">
              <w:rPr>
                <w:rFonts w:ascii="Tahoma" w:hAnsi="Tahoma" w:cs="Tahoma"/>
                <w:b/>
                <w:sz w:val="18"/>
                <w:szCs w:val="18"/>
                <w:lang w:val="en-US"/>
              </w:rPr>
              <w:t>APN</w:t>
            </w:r>
            <w:r w:rsidRPr="00DE1392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b/>
                <w:spacing w:val="-4"/>
                <w:sz w:val="18"/>
                <w:szCs w:val="18"/>
              </w:rPr>
              <w:t>κ</w:t>
            </w:r>
            <w:r w:rsidRPr="00DE1392">
              <w:rPr>
                <w:rFonts w:ascii="Tahoma" w:hAnsi="Tahoma" w:cs="Tahoma"/>
                <w:b/>
                <w:spacing w:val="1"/>
                <w:sz w:val="18"/>
                <w:szCs w:val="18"/>
              </w:rPr>
              <w:t>ωδικός χρήστη</w:t>
            </w:r>
            <w:r w:rsidRPr="00DE1392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b/>
                <w:sz w:val="18"/>
                <w:szCs w:val="18"/>
                <w:lang w:val="en-US"/>
              </w:rPr>
              <w:t>APN</w:t>
            </w:r>
            <w:r w:rsidRPr="00DE1392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b/>
                <w:sz w:val="18"/>
                <w:szCs w:val="18"/>
                <w:lang w:val="en-US"/>
              </w:rPr>
              <w:t>password</w:t>
            </w:r>
          </w:p>
        </w:tc>
        <w:tc>
          <w:tcPr>
            <w:tcW w:w="3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0B622F">
            <w:pPr>
              <w:pStyle w:val="TableParagraph"/>
              <w:kinsoku w:val="0"/>
              <w:overflowPunct w:val="0"/>
              <w:spacing w:before="43"/>
              <w:ind w:left="99"/>
              <w:rPr>
                <w:rFonts w:ascii="Tahoma" w:hAnsi="Tahoma" w:cs="Tahoma"/>
                <w:sz w:val="18"/>
                <w:szCs w:val="18"/>
              </w:rPr>
            </w:pPr>
            <w:r w:rsidRPr="00DE1392">
              <w:rPr>
                <w:rFonts w:ascii="Tahoma" w:hAnsi="Tahoma" w:cs="Tahoma"/>
                <w:spacing w:val="-1"/>
                <w:sz w:val="18"/>
                <w:szCs w:val="18"/>
                <w:highlight w:val="yellow"/>
                <w:lang w:val="en-US"/>
              </w:rPr>
              <w:t>A</w:t>
            </w:r>
            <w:r w:rsidRPr="00DE1392">
              <w:rPr>
                <w:rFonts w:ascii="Tahoma" w:hAnsi="Tahoma" w:cs="Tahoma"/>
                <w:sz w:val="18"/>
                <w:szCs w:val="18"/>
                <w:highlight w:val="yellow"/>
                <w:lang w:val="en-US"/>
              </w:rPr>
              <w:t>P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  <w:highlight w:val="yellow"/>
                <w:lang w:val="en-US"/>
              </w:rPr>
              <w:t>N</w:t>
            </w:r>
            <w:r w:rsidRPr="00DE1392">
              <w:rPr>
                <w:rFonts w:ascii="Tahoma" w:hAnsi="Tahoma" w:cs="Tahoma"/>
                <w:sz w:val="18"/>
                <w:szCs w:val="18"/>
                <w:highlight w:val="yellow"/>
              </w:rPr>
              <w:t>,</w:t>
            </w:r>
            <w:r w:rsidRPr="00DE1392">
              <w:rPr>
                <w:rFonts w:ascii="Tahoma" w:hAnsi="Tahoma" w:cs="Tahoma"/>
                <w:spacing w:val="-4"/>
                <w:sz w:val="18"/>
                <w:szCs w:val="18"/>
                <w:highlight w:val="yellow"/>
              </w:rPr>
              <w:t xml:space="preserve"> 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  <w:highlight w:val="yellow"/>
                <w:lang w:val="en-US"/>
              </w:rPr>
              <w:t>A</w:t>
            </w:r>
            <w:r w:rsidRPr="00DE1392">
              <w:rPr>
                <w:rFonts w:ascii="Tahoma" w:hAnsi="Tahoma" w:cs="Tahoma"/>
                <w:sz w:val="18"/>
                <w:szCs w:val="18"/>
                <w:highlight w:val="yellow"/>
                <w:lang w:val="en-US"/>
              </w:rPr>
              <w:t>PN</w:t>
            </w:r>
            <w:r w:rsidRPr="00DE1392">
              <w:rPr>
                <w:rFonts w:ascii="Tahoma" w:hAnsi="Tahoma" w:cs="Tahoma"/>
                <w:spacing w:val="-4"/>
                <w:sz w:val="18"/>
                <w:szCs w:val="18"/>
              </w:rPr>
              <w:t xml:space="preserve"> κ</w:t>
            </w:r>
            <w:r w:rsidRPr="00DE1392">
              <w:rPr>
                <w:rFonts w:ascii="Tahoma" w:hAnsi="Tahoma" w:cs="Tahoma"/>
                <w:spacing w:val="1"/>
                <w:sz w:val="18"/>
                <w:szCs w:val="18"/>
              </w:rPr>
              <w:t>ωδικός χρήστη</w:t>
            </w:r>
            <w:r w:rsidRPr="00DE1392">
              <w:rPr>
                <w:rFonts w:ascii="Tahoma" w:hAnsi="Tahoma" w:cs="Tahoma"/>
                <w:sz w:val="18"/>
                <w:szCs w:val="18"/>
              </w:rPr>
              <w:t>,</w:t>
            </w:r>
            <w:r w:rsidRPr="00DE1392">
              <w:rPr>
                <w:rFonts w:ascii="Tahoma" w:hAnsi="Tahoma" w:cs="Tahoma"/>
                <w:spacing w:val="-3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  <w:lang w:val="en-US"/>
              </w:rPr>
              <w:t>A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PN</w:t>
            </w:r>
            <w:r w:rsidRPr="00DE1392">
              <w:rPr>
                <w:rFonts w:ascii="Tahoma" w:hAnsi="Tahoma" w:cs="Tahoma"/>
                <w:spacing w:val="-4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  <w:lang w:val="en-US"/>
              </w:rPr>
              <w:t>p</w:t>
            </w:r>
            <w:r w:rsidRPr="00DE1392">
              <w:rPr>
                <w:rFonts w:ascii="Tahoma" w:hAnsi="Tahoma" w:cs="Tahoma"/>
                <w:spacing w:val="-3"/>
                <w:sz w:val="18"/>
                <w:szCs w:val="18"/>
                <w:lang w:val="en-US"/>
              </w:rPr>
              <w:t>a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  <w:lang w:val="en-US"/>
              </w:rPr>
              <w:t>ss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wo</w:t>
            </w:r>
            <w:r w:rsidRPr="00DE1392">
              <w:rPr>
                <w:rFonts w:ascii="Tahoma" w:hAnsi="Tahoma" w:cs="Tahoma"/>
                <w:spacing w:val="-3"/>
                <w:sz w:val="18"/>
                <w:szCs w:val="18"/>
                <w:lang w:val="en-US"/>
              </w:rPr>
              <w:t>r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  <w:lang w:val="en-US"/>
              </w:rPr>
              <w:t>d</w:t>
            </w:r>
            <w:r w:rsidRPr="00DE1392">
              <w:rPr>
                <w:rFonts w:ascii="Tahoma" w:hAnsi="Tahoma" w:cs="Tahoma"/>
                <w:sz w:val="18"/>
                <w:szCs w:val="18"/>
              </w:rPr>
              <w:t>:</w:t>
            </w:r>
            <w:r w:rsidRPr="00DE1392">
              <w:rPr>
                <w:rFonts w:ascii="Tahoma" w:hAnsi="Tahoma" w:cs="Tahoma"/>
                <w:spacing w:val="-3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z w:val="18"/>
                <w:szCs w:val="18"/>
              </w:rPr>
              <w:t>μέγιστο</w:t>
            </w:r>
            <w:r w:rsidRPr="00DE1392">
              <w:rPr>
                <w:rFonts w:ascii="Tahoma" w:hAnsi="Tahoma" w:cs="Tahoma"/>
                <w:spacing w:val="-5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z w:val="18"/>
                <w:szCs w:val="18"/>
              </w:rPr>
              <w:t>32</w:t>
            </w:r>
            <w:r w:rsidRPr="00DE1392">
              <w:rPr>
                <w:rFonts w:ascii="Tahoma" w:hAnsi="Tahoma" w:cs="Tahoma"/>
                <w:spacing w:val="-4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  <w:lang w:val="en-US"/>
              </w:rPr>
              <w:t>b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yt</w:t>
            </w:r>
            <w:r w:rsidRPr="00DE1392">
              <w:rPr>
                <w:rFonts w:ascii="Tahoma" w:hAnsi="Tahoma" w:cs="Tahoma"/>
                <w:spacing w:val="-5"/>
                <w:sz w:val="18"/>
                <w:szCs w:val="18"/>
                <w:lang w:val="en-US"/>
              </w:rPr>
              <w:t>e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  <w:lang w:val="en-US"/>
              </w:rPr>
              <w:t>s</w:t>
            </w:r>
            <w:r w:rsidRPr="00DE1392">
              <w:rPr>
                <w:rFonts w:ascii="Tahoma" w:hAnsi="Tahoma" w:cs="Tahoma"/>
                <w:sz w:val="18"/>
                <w:szCs w:val="18"/>
              </w:rPr>
              <w:t>.</w:t>
            </w:r>
          </w:p>
          <w:p w:rsidR="004A3109" w:rsidRPr="00DE1392" w:rsidRDefault="00DE1392" w:rsidP="000B622F">
            <w:pPr>
              <w:pStyle w:val="TableParagraph"/>
              <w:kinsoku w:val="0"/>
              <w:overflowPunct w:val="0"/>
              <w:spacing w:before="92"/>
              <w:ind w:left="99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Αν δεν απαιτεί</w:t>
            </w:r>
            <w:r w:rsidR="004A3109" w:rsidRPr="00DE1392">
              <w:rPr>
                <w:rFonts w:ascii="Tahoma" w:hAnsi="Tahoma" w:cs="Tahoma"/>
                <w:sz w:val="18"/>
                <w:szCs w:val="18"/>
              </w:rPr>
              <w:t xml:space="preserve">ται κωδικός χρήστη και </w:t>
            </w:r>
            <w:r w:rsidR="004A3109" w:rsidRPr="00DE1392">
              <w:rPr>
                <w:rFonts w:ascii="Tahoma" w:hAnsi="Tahoma" w:cs="Tahoma"/>
                <w:spacing w:val="-4"/>
                <w:sz w:val="18"/>
                <w:szCs w:val="18"/>
                <w:lang w:val="en-US"/>
              </w:rPr>
              <w:t>p</w:t>
            </w:r>
            <w:r w:rsidR="004A3109" w:rsidRPr="00DE1392">
              <w:rPr>
                <w:rFonts w:ascii="Tahoma" w:hAnsi="Tahoma" w:cs="Tahoma"/>
                <w:spacing w:val="-3"/>
                <w:sz w:val="18"/>
                <w:szCs w:val="18"/>
                <w:lang w:val="en-US"/>
              </w:rPr>
              <w:t>a</w:t>
            </w:r>
            <w:r w:rsidR="004A3109" w:rsidRPr="00DE1392">
              <w:rPr>
                <w:rFonts w:ascii="Tahoma" w:hAnsi="Tahoma" w:cs="Tahoma"/>
                <w:spacing w:val="-1"/>
                <w:sz w:val="18"/>
                <w:szCs w:val="18"/>
                <w:lang w:val="en-US"/>
              </w:rPr>
              <w:t>s</w:t>
            </w:r>
            <w:r w:rsidR="004A3109" w:rsidRPr="00DE1392">
              <w:rPr>
                <w:rFonts w:ascii="Tahoma" w:hAnsi="Tahoma" w:cs="Tahoma"/>
                <w:sz w:val="18"/>
                <w:szCs w:val="18"/>
                <w:lang w:val="en-US"/>
              </w:rPr>
              <w:t>s</w:t>
            </w:r>
            <w:r w:rsidR="004A3109" w:rsidRPr="00DE1392">
              <w:rPr>
                <w:rFonts w:ascii="Tahoma" w:hAnsi="Tahoma" w:cs="Tahoma"/>
                <w:spacing w:val="-2"/>
                <w:sz w:val="18"/>
                <w:szCs w:val="18"/>
                <w:lang w:val="en-US"/>
              </w:rPr>
              <w:t>w</w:t>
            </w:r>
            <w:r w:rsidR="004A3109" w:rsidRPr="00DE1392">
              <w:rPr>
                <w:rFonts w:ascii="Tahoma" w:hAnsi="Tahoma" w:cs="Tahoma"/>
                <w:sz w:val="18"/>
                <w:szCs w:val="18"/>
                <w:lang w:val="en-US"/>
              </w:rPr>
              <w:t>o</w:t>
            </w:r>
            <w:r w:rsidR="004A3109" w:rsidRPr="00DE1392">
              <w:rPr>
                <w:rFonts w:ascii="Tahoma" w:hAnsi="Tahoma" w:cs="Tahoma"/>
                <w:spacing w:val="-3"/>
                <w:sz w:val="18"/>
                <w:szCs w:val="18"/>
                <w:lang w:val="en-US"/>
              </w:rPr>
              <w:t>r</w:t>
            </w:r>
            <w:r w:rsidR="004A3109" w:rsidRPr="00DE1392">
              <w:rPr>
                <w:rFonts w:ascii="Tahoma" w:hAnsi="Tahoma" w:cs="Tahoma"/>
                <w:sz w:val="18"/>
                <w:szCs w:val="18"/>
                <w:lang w:val="en-US"/>
              </w:rPr>
              <w:t>d</w:t>
            </w:r>
            <w:r w:rsidR="004A3109" w:rsidRPr="00DE1392">
              <w:rPr>
                <w:rFonts w:ascii="Tahoma" w:hAnsi="Tahoma" w:cs="Tahoma"/>
                <w:sz w:val="18"/>
                <w:szCs w:val="18"/>
              </w:rPr>
              <w:t>, αφήστε το κενό.</w:t>
            </w:r>
          </w:p>
        </w:tc>
      </w:tr>
      <w:tr w:rsidR="004A3109" w:rsidRPr="00811A20" w:rsidTr="000B622F">
        <w:trPr>
          <w:trHeight w:hRule="exact" w:val="324"/>
        </w:trPr>
        <w:tc>
          <w:tcPr>
            <w:tcW w:w="17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0B622F">
            <w:pPr>
              <w:pStyle w:val="TableParagraph"/>
              <w:kinsoku w:val="0"/>
              <w:overflowPunct w:val="0"/>
              <w:spacing w:before="46"/>
              <w:ind w:left="102"/>
              <w:rPr>
                <w:rFonts w:ascii="Tahoma" w:hAnsi="Tahoma" w:cs="Tahoma"/>
              </w:rPr>
            </w:pPr>
            <w:proofErr w:type="spellStart"/>
            <w:r w:rsidRPr="00DE1392">
              <w:rPr>
                <w:rFonts w:ascii="Tahoma" w:hAnsi="Tahoma" w:cs="Tahoma"/>
                <w:b/>
                <w:bCs/>
                <w:spacing w:val="-10"/>
                <w:sz w:val="18"/>
                <w:szCs w:val="18"/>
              </w:rPr>
              <w:t>T</w:t>
            </w:r>
            <w:r w:rsidRPr="00DE1392">
              <w:rPr>
                <w:rFonts w:ascii="Tahoma" w:hAnsi="Tahoma" w:cs="Tahoma"/>
                <w:b/>
                <w:bCs/>
                <w:spacing w:val="-5"/>
                <w:sz w:val="18"/>
                <w:szCs w:val="18"/>
              </w:rPr>
              <w:t>r</w:t>
            </w:r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a</w:t>
            </w:r>
            <w:r w:rsidRPr="00DE1392">
              <w:rPr>
                <w:rFonts w:ascii="Tahoma" w:hAnsi="Tahoma" w:cs="Tahoma"/>
                <w:b/>
                <w:bCs/>
                <w:spacing w:val="-1"/>
                <w:sz w:val="18"/>
                <w:szCs w:val="18"/>
              </w:rPr>
              <w:t>c</w:t>
            </w:r>
            <w:r w:rsidRPr="00DE1392">
              <w:rPr>
                <w:rFonts w:ascii="Tahoma" w:hAnsi="Tahoma" w:cs="Tahoma"/>
                <w:b/>
                <w:bCs/>
                <w:spacing w:val="-6"/>
                <w:sz w:val="18"/>
                <w:szCs w:val="18"/>
              </w:rPr>
              <w:t>k</w:t>
            </w:r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er</w:t>
            </w:r>
            <w:proofErr w:type="spellEnd"/>
            <w:r w:rsidRPr="00DE1392">
              <w:rPr>
                <w:rFonts w:ascii="Tahoma" w:hAnsi="Tahoma" w:cs="Tahoma"/>
                <w:b/>
                <w:bCs/>
                <w:spacing w:val="-2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ID</w:t>
            </w:r>
          </w:p>
        </w:tc>
        <w:tc>
          <w:tcPr>
            <w:tcW w:w="3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0B622F">
            <w:pPr>
              <w:pStyle w:val="TableParagraph"/>
              <w:kinsoku w:val="0"/>
              <w:overflowPunct w:val="0"/>
              <w:spacing w:before="46"/>
              <w:ind w:left="99"/>
              <w:rPr>
                <w:rFonts w:ascii="Tahoma" w:hAnsi="Tahoma" w:cs="Tahoma"/>
                <w:lang w:val="en-US"/>
              </w:rPr>
            </w:pP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MVT380</w:t>
            </w:r>
            <w:r w:rsidRPr="00DE1392">
              <w:rPr>
                <w:rFonts w:ascii="Tahoma" w:hAnsi="Tahoma" w:cs="Tahoma"/>
                <w:spacing w:val="-12"/>
                <w:sz w:val="18"/>
                <w:szCs w:val="18"/>
                <w:lang w:val="en-US"/>
              </w:rPr>
              <w:t>’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s</w:t>
            </w:r>
            <w:r w:rsidRPr="00DE1392">
              <w:rPr>
                <w:rFonts w:ascii="Tahoma" w:hAnsi="Tahoma" w:cs="Tahoma"/>
                <w:spacing w:val="-3"/>
                <w:sz w:val="18"/>
                <w:szCs w:val="18"/>
                <w:lang w:val="en-US"/>
              </w:rPr>
              <w:t xml:space="preserve"> 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IMEI. It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  <w:lang w:val="en-US"/>
              </w:rPr>
              <w:t xml:space="preserve"> 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  <w:lang w:val="en-US"/>
              </w:rPr>
              <w:t>i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s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  <w:lang w:val="en-US"/>
              </w:rPr>
              <w:t xml:space="preserve"> 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t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  <w:lang w:val="en-US"/>
              </w:rPr>
              <w:t>h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e</w:t>
            </w:r>
            <w:r w:rsidRPr="00DE1392">
              <w:rPr>
                <w:rFonts w:ascii="Tahoma" w:hAnsi="Tahoma" w:cs="Tahoma"/>
                <w:spacing w:val="-3"/>
                <w:sz w:val="18"/>
                <w:szCs w:val="18"/>
                <w:lang w:val="en-US"/>
              </w:rPr>
              <w:t xml:space="preserve"> </w:t>
            </w:r>
            <w:r w:rsidRPr="00DE1392">
              <w:rPr>
                <w:rFonts w:ascii="Tahoma" w:hAnsi="Tahoma" w:cs="Tahoma"/>
                <w:spacing w:val="1"/>
                <w:sz w:val="18"/>
                <w:szCs w:val="18"/>
                <w:lang w:val="en-US"/>
              </w:rPr>
              <w:t>o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  <w:lang w:val="en-US"/>
              </w:rPr>
              <w:t>nl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y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  <w:lang w:val="en-US"/>
              </w:rPr>
              <w:t xml:space="preserve"> 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ID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  <w:lang w:val="en-US"/>
              </w:rPr>
              <w:t xml:space="preserve"> 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in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  <w:lang w:val="en-US"/>
              </w:rPr>
              <w:t xml:space="preserve"> G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P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  <w:lang w:val="en-US"/>
              </w:rPr>
              <w:t>R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S</w:t>
            </w:r>
            <w:r w:rsidRPr="00DE1392">
              <w:rPr>
                <w:rFonts w:ascii="Tahoma" w:hAnsi="Tahoma" w:cs="Tahoma"/>
                <w:spacing w:val="-3"/>
                <w:sz w:val="18"/>
                <w:szCs w:val="18"/>
                <w:lang w:val="en-US"/>
              </w:rPr>
              <w:t xml:space="preserve"> </w:t>
            </w:r>
            <w:r w:rsidRPr="00DE1392">
              <w:rPr>
                <w:rFonts w:ascii="Tahoma" w:hAnsi="Tahoma" w:cs="Tahoma"/>
                <w:spacing w:val="-4"/>
                <w:sz w:val="18"/>
                <w:szCs w:val="18"/>
                <w:lang w:val="en-US"/>
              </w:rPr>
              <w:t>p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ac</w:t>
            </w:r>
            <w:r w:rsidRPr="00DE1392">
              <w:rPr>
                <w:rFonts w:ascii="Tahoma" w:hAnsi="Tahoma" w:cs="Tahoma"/>
                <w:spacing w:val="-6"/>
                <w:sz w:val="18"/>
                <w:szCs w:val="18"/>
                <w:lang w:val="en-US"/>
              </w:rPr>
              <w:t>k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  <w:lang w:val="en-US"/>
              </w:rPr>
              <w:t>e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t.</w:t>
            </w:r>
          </w:p>
        </w:tc>
      </w:tr>
      <w:tr w:rsidR="004A3109" w:rsidRPr="00811A20" w:rsidTr="000B622F">
        <w:trPr>
          <w:trHeight w:hRule="exact" w:val="322"/>
        </w:trPr>
        <w:tc>
          <w:tcPr>
            <w:tcW w:w="17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0B622F">
            <w:pPr>
              <w:pStyle w:val="TableParagraph"/>
              <w:kinsoku w:val="0"/>
              <w:overflowPunct w:val="0"/>
              <w:spacing w:before="43"/>
              <w:ind w:left="102"/>
              <w:rPr>
                <w:rFonts w:ascii="Tahoma" w:hAnsi="Tahoma" w:cs="Tahoma"/>
              </w:rPr>
            </w:pPr>
            <w:proofErr w:type="spellStart"/>
            <w:r w:rsidRPr="00DE1392">
              <w:rPr>
                <w:rFonts w:ascii="Tahoma" w:hAnsi="Tahoma" w:cs="Tahoma"/>
                <w:b/>
                <w:bCs/>
                <w:spacing w:val="-3"/>
                <w:sz w:val="18"/>
                <w:szCs w:val="18"/>
              </w:rPr>
              <w:t>R</w:t>
            </w:r>
            <w:r w:rsidRPr="00DE1392">
              <w:rPr>
                <w:rFonts w:ascii="Tahoma" w:hAnsi="Tahoma" w:cs="Tahoma"/>
                <w:b/>
                <w:bCs/>
                <w:spacing w:val="-2"/>
                <w:sz w:val="18"/>
                <w:szCs w:val="18"/>
              </w:rPr>
              <w:t>e</w:t>
            </w:r>
            <w:r w:rsidRPr="00DE1392">
              <w:rPr>
                <w:rFonts w:ascii="Tahoma" w:hAnsi="Tahoma" w:cs="Tahoma"/>
                <w:b/>
                <w:bCs/>
                <w:spacing w:val="-3"/>
                <w:sz w:val="18"/>
                <w:szCs w:val="18"/>
              </w:rPr>
              <w:t>a</w:t>
            </w:r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d</w:t>
            </w:r>
            <w:proofErr w:type="spellEnd"/>
          </w:p>
        </w:tc>
        <w:tc>
          <w:tcPr>
            <w:tcW w:w="3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0B622F">
            <w:pPr>
              <w:pStyle w:val="TableParagraph"/>
              <w:kinsoku w:val="0"/>
              <w:overflowPunct w:val="0"/>
              <w:spacing w:before="43"/>
              <w:ind w:left="99"/>
              <w:rPr>
                <w:rFonts w:ascii="Tahoma" w:hAnsi="Tahoma" w:cs="Tahoma"/>
                <w:lang w:val="en-US"/>
              </w:rPr>
            </w:pPr>
            <w:r w:rsidRPr="00DE1392">
              <w:rPr>
                <w:rFonts w:ascii="Tahoma" w:hAnsi="Tahoma" w:cs="Tahoma"/>
                <w:spacing w:val="-2"/>
                <w:sz w:val="18"/>
                <w:szCs w:val="18"/>
                <w:lang w:val="en-US"/>
              </w:rPr>
              <w:t>R</w:t>
            </w:r>
            <w:r w:rsidRPr="00DE1392">
              <w:rPr>
                <w:rFonts w:ascii="Tahoma" w:hAnsi="Tahoma" w:cs="Tahoma"/>
                <w:spacing w:val="-5"/>
                <w:sz w:val="18"/>
                <w:szCs w:val="18"/>
                <w:lang w:val="en-US"/>
              </w:rPr>
              <w:t>e</w:t>
            </w:r>
            <w:r w:rsidRPr="00DE1392">
              <w:rPr>
                <w:rFonts w:ascii="Tahoma" w:hAnsi="Tahoma" w:cs="Tahoma"/>
                <w:spacing w:val="-3"/>
                <w:sz w:val="18"/>
                <w:szCs w:val="18"/>
                <w:lang w:val="en-US"/>
              </w:rPr>
              <w:t>a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d</w:t>
            </w:r>
            <w:r w:rsidRPr="00DE1392">
              <w:rPr>
                <w:rFonts w:ascii="Tahoma" w:hAnsi="Tahoma" w:cs="Tahoma"/>
                <w:spacing w:val="-4"/>
                <w:sz w:val="18"/>
                <w:szCs w:val="18"/>
                <w:lang w:val="en-US"/>
              </w:rPr>
              <w:t xml:space="preserve"> 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c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  <w:lang w:val="en-US"/>
              </w:rPr>
              <w:t>u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r</w:t>
            </w:r>
            <w:r w:rsidRPr="00DE1392">
              <w:rPr>
                <w:rFonts w:ascii="Tahoma" w:hAnsi="Tahoma" w:cs="Tahoma"/>
                <w:spacing w:val="-5"/>
                <w:sz w:val="18"/>
                <w:szCs w:val="18"/>
                <w:lang w:val="en-US"/>
              </w:rPr>
              <w:t>r</w:t>
            </w:r>
            <w:r w:rsidRPr="00DE1392">
              <w:rPr>
                <w:rFonts w:ascii="Tahoma" w:hAnsi="Tahoma" w:cs="Tahoma"/>
                <w:spacing w:val="1"/>
                <w:sz w:val="18"/>
                <w:szCs w:val="18"/>
                <w:lang w:val="en-US"/>
              </w:rPr>
              <w:t>e</w:t>
            </w:r>
            <w:r w:rsidRPr="00DE1392">
              <w:rPr>
                <w:rFonts w:ascii="Tahoma" w:hAnsi="Tahoma" w:cs="Tahoma"/>
                <w:spacing w:val="-4"/>
                <w:sz w:val="18"/>
                <w:szCs w:val="18"/>
                <w:lang w:val="en-US"/>
              </w:rPr>
              <w:t>n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t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  <w:lang w:val="en-US"/>
              </w:rPr>
              <w:t xml:space="preserve"> </w:t>
            </w:r>
            <w:r w:rsidRPr="00DE1392">
              <w:rPr>
                <w:rFonts w:ascii="Tahoma" w:hAnsi="Tahoma" w:cs="Tahoma"/>
                <w:spacing w:val="1"/>
                <w:sz w:val="18"/>
                <w:szCs w:val="18"/>
                <w:lang w:val="en-US"/>
              </w:rPr>
              <w:t>t</w:t>
            </w:r>
            <w:r w:rsidRPr="00DE1392">
              <w:rPr>
                <w:rFonts w:ascii="Tahoma" w:hAnsi="Tahoma" w:cs="Tahoma"/>
                <w:spacing w:val="-7"/>
                <w:sz w:val="18"/>
                <w:szCs w:val="18"/>
                <w:lang w:val="en-US"/>
              </w:rPr>
              <w:t>r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ac</w:t>
            </w:r>
            <w:r w:rsidRPr="00DE1392">
              <w:rPr>
                <w:rFonts w:ascii="Tahoma" w:hAnsi="Tahoma" w:cs="Tahoma"/>
                <w:spacing w:val="-6"/>
                <w:sz w:val="18"/>
                <w:szCs w:val="18"/>
                <w:lang w:val="en-US"/>
              </w:rPr>
              <w:t>k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  <w:lang w:val="en-US"/>
              </w:rPr>
              <w:t>e</w:t>
            </w:r>
            <w:r w:rsidRPr="00DE1392">
              <w:rPr>
                <w:rFonts w:ascii="Tahoma" w:hAnsi="Tahoma" w:cs="Tahoma"/>
                <w:spacing w:val="7"/>
                <w:sz w:val="18"/>
                <w:szCs w:val="18"/>
                <w:lang w:val="en-US"/>
              </w:rPr>
              <w:t>r</w:t>
            </w:r>
            <w:r w:rsidRPr="00DE1392">
              <w:rPr>
                <w:rFonts w:ascii="Tahoma" w:hAnsi="Tahoma" w:cs="Tahoma"/>
                <w:spacing w:val="-12"/>
                <w:sz w:val="18"/>
                <w:szCs w:val="18"/>
                <w:lang w:val="en-US"/>
              </w:rPr>
              <w:t>’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s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  <w:lang w:val="en-US"/>
              </w:rPr>
              <w:t xml:space="preserve"> 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  <w:lang w:val="en-US"/>
              </w:rPr>
              <w:t>se</w:t>
            </w:r>
            <w:r w:rsidRPr="00DE1392">
              <w:rPr>
                <w:rFonts w:ascii="Tahoma" w:hAnsi="Tahoma" w:cs="Tahoma"/>
                <w:spacing w:val="-3"/>
                <w:sz w:val="18"/>
                <w:szCs w:val="18"/>
                <w:lang w:val="en-US"/>
              </w:rPr>
              <w:t>t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t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  <w:lang w:val="en-US"/>
              </w:rPr>
              <w:t>i</w:t>
            </w:r>
            <w:r w:rsidRPr="00DE1392">
              <w:rPr>
                <w:rFonts w:ascii="Tahoma" w:hAnsi="Tahoma" w:cs="Tahoma"/>
                <w:spacing w:val="1"/>
                <w:sz w:val="18"/>
                <w:szCs w:val="18"/>
                <w:lang w:val="en-US"/>
              </w:rPr>
              <w:t>n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  <w:lang w:val="en-US"/>
              </w:rPr>
              <w:t>g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s</w:t>
            </w:r>
            <w:r w:rsidRPr="00DE1392">
              <w:rPr>
                <w:rFonts w:ascii="Tahoma" w:hAnsi="Tahoma" w:cs="Tahoma"/>
                <w:spacing w:val="-3"/>
                <w:sz w:val="18"/>
                <w:szCs w:val="18"/>
                <w:lang w:val="en-US"/>
              </w:rPr>
              <w:t xml:space="preserve"> </w:t>
            </w:r>
            <w:r w:rsidRPr="00DE1392">
              <w:rPr>
                <w:rFonts w:ascii="Tahoma" w:hAnsi="Tahoma" w:cs="Tahoma"/>
                <w:spacing w:val="-5"/>
                <w:sz w:val="18"/>
                <w:szCs w:val="18"/>
                <w:lang w:val="en-US"/>
              </w:rPr>
              <w:t>f</w:t>
            </w:r>
            <w:r w:rsidRPr="00DE1392">
              <w:rPr>
                <w:rFonts w:ascii="Tahoma" w:hAnsi="Tahoma" w:cs="Tahoma"/>
                <w:spacing w:val="3"/>
                <w:sz w:val="18"/>
                <w:szCs w:val="18"/>
                <w:lang w:val="en-US"/>
              </w:rPr>
              <w:t>o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r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  <w:lang w:val="en-US"/>
              </w:rPr>
              <w:t xml:space="preserve"> 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a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  <w:lang w:val="en-US"/>
              </w:rPr>
              <w:t>b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o</w:t>
            </w:r>
            <w:r w:rsidRPr="00DE1392">
              <w:rPr>
                <w:rFonts w:ascii="Tahoma" w:hAnsi="Tahoma" w:cs="Tahoma"/>
                <w:spacing w:val="-3"/>
                <w:sz w:val="18"/>
                <w:szCs w:val="18"/>
                <w:lang w:val="en-US"/>
              </w:rPr>
              <w:t>v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e</w:t>
            </w:r>
            <w:r w:rsidRPr="00DE1392">
              <w:rPr>
                <w:rFonts w:ascii="Tahoma" w:hAnsi="Tahoma" w:cs="Tahoma"/>
                <w:spacing w:val="-4"/>
                <w:sz w:val="18"/>
                <w:szCs w:val="18"/>
                <w:lang w:val="en-US"/>
              </w:rPr>
              <w:t xml:space="preserve"> 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i</w:t>
            </w:r>
            <w:r w:rsidRPr="00DE1392">
              <w:rPr>
                <w:rFonts w:ascii="Tahoma" w:hAnsi="Tahoma" w:cs="Tahoma"/>
                <w:spacing w:val="-4"/>
                <w:sz w:val="18"/>
                <w:szCs w:val="18"/>
                <w:lang w:val="en-US"/>
              </w:rPr>
              <w:t>t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  <w:lang w:val="en-US"/>
              </w:rPr>
              <w:t>e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ms.</w:t>
            </w:r>
          </w:p>
        </w:tc>
      </w:tr>
      <w:tr w:rsidR="004A3109" w:rsidRPr="00811A20" w:rsidTr="000B622F">
        <w:trPr>
          <w:trHeight w:hRule="exact" w:val="322"/>
        </w:trPr>
        <w:tc>
          <w:tcPr>
            <w:tcW w:w="17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0B622F">
            <w:pPr>
              <w:pStyle w:val="TableParagraph"/>
              <w:kinsoku w:val="0"/>
              <w:overflowPunct w:val="0"/>
              <w:spacing w:before="43"/>
              <w:ind w:left="102"/>
              <w:rPr>
                <w:rFonts w:ascii="Tahoma" w:hAnsi="Tahoma" w:cs="Tahoma"/>
              </w:rPr>
            </w:pPr>
            <w:proofErr w:type="spellStart"/>
            <w:r w:rsidRPr="00DE1392">
              <w:rPr>
                <w:rFonts w:ascii="Tahoma" w:hAnsi="Tahoma" w:cs="Tahoma"/>
                <w:b/>
                <w:bCs/>
                <w:spacing w:val="-5"/>
                <w:sz w:val="18"/>
                <w:szCs w:val="18"/>
              </w:rPr>
              <w:t>W</w:t>
            </w:r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r</w:t>
            </w:r>
            <w:r w:rsidRPr="00DE1392">
              <w:rPr>
                <w:rFonts w:ascii="Tahoma" w:hAnsi="Tahoma" w:cs="Tahoma"/>
                <w:b/>
                <w:bCs/>
                <w:spacing w:val="-1"/>
                <w:sz w:val="18"/>
                <w:szCs w:val="18"/>
              </w:rPr>
              <w:t>i</w:t>
            </w:r>
            <w:r w:rsidRPr="00DE1392">
              <w:rPr>
                <w:rFonts w:ascii="Tahoma" w:hAnsi="Tahoma" w:cs="Tahoma"/>
                <w:b/>
                <w:bCs/>
                <w:spacing w:val="-3"/>
                <w:sz w:val="18"/>
                <w:szCs w:val="18"/>
              </w:rPr>
              <w:t>t</w:t>
            </w:r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e</w:t>
            </w:r>
            <w:proofErr w:type="spellEnd"/>
          </w:p>
        </w:tc>
        <w:tc>
          <w:tcPr>
            <w:tcW w:w="3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0B622F">
            <w:pPr>
              <w:pStyle w:val="TableParagraph"/>
              <w:kinsoku w:val="0"/>
              <w:overflowPunct w:val="0"/>
              <w:spacing w:before="43"/>
              <w:ind w:left="99"/>
              <w:rPr>
                <w:rFonts w:ascii="Tahoma" w:hAnsi="Tahoma" w:cs="Tahoma"/>
                <w:lang w:val="en-US"/>
              </w:rPr>
            </w:pPr>
            <w:r w:rsidRPr="00DE1392">
              <w:rPr>
                <w:rFonts w:ascii="Tahoma" w:hAnsi="Tahoma" w:cs="Tahoma"/>
                <w:spacing w:val="-6"/>
                <w:sz w:val="18"/>
                <w:szCs w:val="18"/>
                <w:lang w:val="en-US"/>
              </w:rPr>
              <w:t>W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r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  <w:lang w:val="en-US"/>
              </w:rPr>
              <w:t>i</w:t>
            </w:r>
            <w:r w:rsidRPr="00DE1392">
              <w:rPr>
                <w:rFonts w:ascii="Tahoma" w:hAnsi="Tahoma" w:cs="Tahoma"/>
                <w:spacing w:val="-3"/>
                <w:sz w:val="18"/>
                <w:szCs w:val="18"/>
                <w:lang w:val="en-US"/>
              </w:rPr>
              <w:t>t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e</w:t>
            </w:r>
            <w:r w:rsidRPr="00DE1392">
              <w:rPr>
                <w:rFonts w:ascii="Tahoma" w:hAnsi="Tahoma" w:cs="Tahoma"/>
                <w:spacing w:val="-3"/>
                <w:sz w:val="18"/>
                <w:szCs w:val="18"/>
                <w:lang w:val="en-US"/>
              </w:rPr>
              <w:t xml:space="preserve"> 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a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  <w:lang w:val="en-US"/>
              </w:rPr>
              <w:t>b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o</w:t>
            </w:r>
            <w:r w:rsidRPr="00DE1392">
              <w:rPr>
                <w:rFonts w:ascii="Tahoma" w:hAnsi="Tahoma" w:cs="Tahoma"/>
                <w:spacing w:val="-3"/>
                <w:sz w:val="18"/>
                <w:szCs w:val="18"/>
                <w:lang w:val="en-US"/>
              </w:rPr>
              <w:t>v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e</w:t>
            </w:r>
            <w:r w:rsidRPr="00DE1392">
              <w:rPr>
                <w:rFonts w:ascii="Tahoma" w:hAnsi="Tahoma" w:cs="Tahoma"/>
                <w:spacing w:val="-3"/>
                <w:sz w:val="18"/>
                <w:szCs w:val="18"/>
                <w:lang w:val="en-US"/>
              </w:rPr>
              <w:t xml:space="preserve"> 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  <w:lang w:val="en-US"/>
              </w:rPr>
              <w:t>se</w:t>
            </w:r>
            <w:r w:rsidRPr="00DE1392">
              <w:rPr>
                <w:rFonts w:ascii="Tahoma" w:hAnsi="Tahoma" w:cs="Tahoma"/>
                <w:spacing w:val="-3"/>
                <w:sz w:val="18"/>
                <w:szCs w:val="18"/>
                <w:lang w:val="en-US"/>
              </w:rPr>
              <w:t>t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t</w:t>
            </w:r>
            <w:r w:rsidRPr="00DE1392">
              <w:rPr>
                <w:rFonts w:ascii="Tahoma" w:hAnsi="Tahoma" w:cs="Tahoma"/>
                <w:spacing w:val="1"/>
                <w:sz w:val="18"/>
                <w:szCs w:val="18"/>
                <w:lang w:val="en-US"/>
              </w:rPr>
              <w:t>i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  <w:lang w:val="en-US"/>
              </w:rPr>
              <w:t>ng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s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  <w:lang w:val="en-US"/>
              </w:rPr>
              <w:t xml:space="preserve"> </w:t>
            </w:r>
            <w:r w:rsidRPr="00DE1392">
              <w:rPr>
                <w:rFonts w:ascii="Tahoma" w:hAnsi="Tahoma" w:cs="Tahoma"/>
                <w:spacing w:val="-3"/>
                <w:sz w:val="18"/>
                <w:szCs w:val="18"/>
                <w:lang w:val="en-US"/>
              </w:rPr>
              <w:t>t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o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  <w:lang w:val="en-US"/>
              </w:rPr>
              <w:t xml:space="preserve"> 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t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  <w:lang w:val="en-US"/>
              </w:rPr>
              <w:t>h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e</w:t>
            </w:r>
            <w:r w:rsidRPr="00DE1392">
              <w:rPr>
                <w:rFonts w:ascii="Tahoma" w:hAnsi="Tahoma" w:cs="Tahoma"/>
                <w:spacing w:val="-3"/>
                <w:sz w:val="18"/>
                <w:szCs w:val="18"/>
                <w:lang w:val="en-US"/>
              </w:rPr>
              <w:t xml:space="preserve"> </w:t>
            </w:r>
            <w:r w:rsidRPr="00DE1392">
              <w:rPr>
                <w:rFonts w:ascii="Tahoma" w:hAnsi="Tahoma" w:cs="Tahoma"/>
                <w:spacing w:val="2"/>
                <w:sz w:val="18"/>
                <w:szCs w:val="18"/>
                <w:lang w:val="en-US"/>
              </w:rPr>
              <w:t>t</w:t>
            </w:r>
            <w:r w:rsidRPr="00DE1392">
              <w:rPr>
                <w:rFonts w:ascii="Tahoma" w:hAnsi="Tahoma" w:cs="Tahoma"/>
                <w:spacing w:val="-7"/>
                <w:sz w:val="18"/>
                <w:szCs w:val="18"/>
                <w:lang w:val="en-US"/>
              </w:rPr>
              <w:t>r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ac</w:t>
            </w:r>
            <w:r w:rsidRPr="00DE1392">
              <w:rPr>
                <w:rFonts w:ascii="Tahoma" w:hAnsi="Tahoma" w:cs="Tahoma"/>
                <w:spacing w:val="-6"/>
                <w:sz w:val="18"/>
                <w:szCs w:val="18"/>
                <w:lang w:val="en-US"/>
              </w:rPr>
              <w:t>k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  <w:lang w:val="en-US"/>
              </w:rPr>
              <w:t>e</w:t>
            </w:r>
            <w:r w:rsidRPr="00DE1392">
              <w:rPr>
                <w:rFonts w:ascii="Tahoma" w:hAnsi="Tahoma" w:cs="Tahoma"/>
                <w:spacing w:val="-21"/>
                <w:sz w:val="18"/>
                <w:szCs w:val="18"/>
                <w:lang w:val="en-US"/>
              </w:rPr>
              <w:t>r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.</w:t>
            </w:r>
          </w:p>
        </w:tc>
      </w:tr>
    </w:tbl>
    <w:p w:rsidR="004A3109" w:rsidRPr="00DE1392" w:rsidRDefault="004A3109" w:rsidP="00C268A5">
      <w:pPr>
        <w:pStyle w:val="a3"/>
        <w:kinsoku w:val="0"/>
        <w:overflowPunct w:val="0"/>
        <w:spacing w:before="43" w:line="360" w:lineRule="auto"/>
        <w:rPr>
          <w:rFonts w:ascii="Tahoma" w:hAnsi="Tahoma" w:cs="Tahoma"/>
          <w:sz w:val="20"/>
          <w:szCs w:val="20"/>
          <w:lang w:val="en-US"/>
        </w:rPr>
      </w:pPr>
      <w:r w:rsidRPr="00DE1392">
        <w:rPr>
          <w:rFonts w:ascii="Tahoma" w:hAnsi="Tahoma" w:cs="Tahoma"/>
          <w:spacing w:val="12"/>
          <w:sz w:val="20"/>
          <w:szCs w:val="20"/>
          <w:lang w:val="en-US"/>
        </w:rPr>
        <w:t>T</w:t>
      </w:r>
      <w:r w:rsidRPr="00DE1392">
        <w:rPr>
          <w:rFonts w:ascii="Tahoma" w:hAnsi="Tahoma" w:cs="Tahoma"/>
          <w:spacing w:val="-1"/>
          <w:sz w:val="20"/>
          <w:szCs w:val="20"/>
          <w:lang w:val="en-US"/>
        </w:rPr>
        <w:t>i</w:t>
      </w:r>
      <w:r w:rsidRPr="00DE1392">
        <w:rPr>
          <w:rFonts w:ascii="Tahoma" w:hAnsi="Tahoma" w:cs="Tahoma"/>
          <w:sz w:val="20"/>
          <w:szCs w:val="20"/>
          <w:lang w:val="en-US"/>
        </w:rPr>
        <w:t>ck</w:t>
      </w:r>
      <w:r w:rsidRPr="00DE1392">
        <w:rPr>
          <w:rFonts w:ascii="Tahoma" w:hAnsi="Tahoma" w:cs="Tahoma"/>
          <w:spacing w:val="-3"/>
          <w:sz w:val="20"/>
          <w:szCs w:val="20"/>
          <w:lang w:val="en-US"/>
        </w:rPr>
        <w:t xml:space="preserve"> </w:t>
      </w:r>
      <w:r w:rsidRPr="00DE1392">
        <w:rPr>
          <w:rFonts w:ascii="Tahoma" w:hAnsi="Tahoma" w:cs="Tahoma"/>
          <w:sz w:val="20"/>
          <w:szCs w:val="20"/>
          <w:lang w:val="en-US"/>
        </w:rPr>
        <w:t>t</w:t>
      </w:r>
      <w:r w:rsidRPr="00DE1392">
        <w:rPr>
          <w:rFonts w:ascii="Tahoma" w:hAnsi="Tahoma" w:cs="Tahoma"/>
          <w:spacing w:val="-2"/>
          <w:sz w:val="20"/>
          <w:szCs w:val="20"/>
          <w:lang w:val="en-US"/>
        </w:rPr>
        <w:t>h</w:t>
      </w:r>
      <w:r w:rsidRPr="00DE1392">
        <w:rPr>
          <w:rFonts w:ascii="Tahoma" w:hAnsi="Tahoma" w:cs="Tahoma"/>
          <w:sz w:val="20"/>
          <w:szCs w:val="20"/>
          <w:lang w:val="en-US"/>
        </w:rPr>
        <w:t>e</w:t>
      </w:r>
      <w:r w:rsidRPr="00DE1392">
        <w:rPr>
          <w:rFonts w:ascii="Tahoma" w:hAnsi="Tahoma" w:cs="Tahoma"/>
          <w:spacing w:val="-3"/>
          <w:sz w:val="20"/>
          <w:szCs w:val="20"/>
          <w:lang w:val="en-US"/>
        </w:rPr>
        <w:t xml:space="preserve"> </w:t>
      </w:r>
      <w:r w:rsidRPr="00DE1392">
        <w:rPr>
          <w:rFonts w:ascii="Tahoma" w:hAnsi="Tahoma" w:cs="Tahoma"/>
          <w:spacing w:val="-1"/>
          <w:sz w:val="20"/>
          <w:szCs w:val="20"/>
          <w:lang w:val="en-US"/>
        </w:rPr>
        <w:t>b</w:t>
      </w:r>
      <w:r w:rsidRPr="00DE1392">
        <w:rPr>
          <w:rFonts w:ascii="Tahoma" w:hAnsi="Tahoma" w:cs="Tahoma"/>
          <w:spacing w:val="-2"/>
          <w:sz w:val="20"/>
          <w:szCs w:val="20"/>
          <w:lang w:val="en-US"/>
        </w:rPr>
        <w:t>o</w:t>
      </w:r>
      <w:r w:rsidRPr="00DE1392">
        <w:rPr>
          <w:rFonts w:ascii="Tahoma" w:hAnsi="Tahoma" w:cs="Tahoma"/>
          <w:sz w:val="20"/>
          <w:szCs w:val="20"/>
          <w:lang w:val="en-US"/>
        </w:rPr>
        <w:t>x</w:t>
      </w:r>
      <w:r w:rsidRPr="00DE1392">
        <w:rPr>
          <w:rFonts w:ascii="Tahoma" w:hAnsi="Tahoma" w:cs="Tahoma"/>
          <w:spacing w:val="-4"/>
          <w:sz w:val="20"/>
          <w:szCs w:val="20"/>
          <w:lang w:val="en-US"/>
        </w:rPr>
        <w:t xml:space="preserve"> </w:t>
      </w:r>
      <w:r w:rsidRPr="00DE1392">
        <w:rPr>
          <w:rFonts w:ascii="Tahoma" w:hAnsi="Tahoma" w:cs="Tahoma"/>
          <w:spacing w:val="-5"/>
          <w:sz w:val="20"/>
          <w:szCs w:val="20"/>
          <w:lang w:val="en-US"/>
        </w:rPr>
        <w:t>f</w:t>
      </w:r>
      <w:r w:rsidRPr="00DE1392">
        <w:rPr>
          <w:rFonts w:ascii="Tahoma" w:hAnsi="Tahoma" w:cs="Tahoma"/>
          <w:sz w:val="20"/>
          <w:szCs w:val="20"/>
          <w:lang w:val="en-US"/>
        </w:rPr>
        <w:t>or</w:t>
      </w:r>
      <w:r w:rsidRPr="00DE1392">
        <w:rPr>
          <w:rFonts w:ascii="Tahoma" w:hAnsi="Tahoma" w:cs="Tahoma"/>
          <w:spacing w:val="-2"/>
          <w:sz w:val="20"/>
          <w:szCs w:val="20"/>
          <w:lang w:val="en-US"/>
        </w:rPr>
        <w:t xml:space="preserve"> </w:t>
      </w:r>
      <w:r w:rsidRPr="00DE1392">
        <w:rPr>
          <w:rFonts w:ascii="Tahoma" w:hAnsi="Tahoma" w:cs="Tahoma"/>
          <w:spacing w:val="-3"/>
          <w:sz w:val="20"/>
          <w:szCs w:val="20"/>
          <w:lang w:val="en-US"/>
        </w:rPr>
        <w:t>r</w:t>
      </w:r>
      <w:r w:rsidRPr="00DE1392">
        <w:rPr>
          <w:rFonts w:ascii="Tahoma" w:hAnsi="Tahoma" w:cs="Tahoma"/>
          <w:spacing w:val="-1"/>
          <w:sz w:val="20"/>
          <w:szCs w:val="20"/>
          <w:lang w:val="en-US"/>
        </w:rPr>
        <w:t>e</w:t>
      </w:r>
      <w:r w:rsidRPr="00DE1392">
        <w:rPr>
          <w:rFonts w:ascii="Tahoma" w:hAnsi="Tahoma" w:cs="Tahoma"/>
          <w:sz w:val="20"/>
          <w:szCs w:val="20"/>
          <w:lang w:val="en-US"/>
        </w:rPr>
        <w:t>c</w:t>
      </w:r>
      <w:r w:rsidRPr="00DE1392">
        <w:rPr>
          <w:rFonts w:ascii="Tahoma" w:hAnsi="Tahoma" w:cs="Tahoma"/>
          <w:spacing w:val="-1"/>
          <w:sz w:val="20"/>
          <w:szCs w:val="20"/>
          <w:lang w:val="en-US"/>
        </w:rPr>
        <w:t>ei</w:t>
      </w:r>
      <w:r w:rsidRPr="00DE1392">
        <w:rPr>
          <w:rFonts w:ascii="Tahoma" w:hAnsi="Tahoma" w:cs="Tahoma"/>
          <w:sz w:val="20"/>
          <w:szCs w:val="20"/>
          <w:lang w:val="en-US"/>
        </w:rPr>
        <w:t>vi</w:t>
      </w:r>
      <w:r w:rsidRPr="00DE1392">
        <w:rPr>
          <w:rFonts w:ascii="Tahoma" w:hAnsi="Tahoma" w:cs="Tahoma"/>
          <w:spacing w:val="1"/>
          <w:sz w:val="20"/>
          <w:szCs w:val="20"/>
          <w:lang w:val="en-US"/>
        </w:rPr>
        <w:t>n</w:t>
      </w:r>
      <w:r w:rsidRPr="00DE1392">
        <w:rPr>
          <w:rFonts w:ascii="Tahoma" w:hAnsi="Tahoma" w:cs="Tahoma"/>
          <w:sz w:val="20"/>
          <w:szCs w:val="20"/>
          <w:lang w:val="en-US"/>
        </w:rPr>
        <w:t>g</w:t>
      </w:r>
      <w:r w:rsidRPr="00DE1392">
        <w:rPr>
          <w:rFonts w:ascii="Tahoma" w:hAnsi="Tahoma" w:cs="Tahoma"/>
          <w:spacing w:val="-3"/>
          <w:sz w:val="20"/>
          <w:szCs w:val="20"/>
          <w:lang w:val="en-US"/>
        </w:rPr>
        <w:t xml:space="preserve"> </w:t>
      </w:r>
      <w:r w:rsidRPr="00DE1392">
        <w:rPr>
          <w:rFonts w:ascii="Tahoma" w:hAnsi="Tahoma" w:cs="Tahoma"/>
          <w:spacing w:val="-1"/>
          <w:sz w:val="20"/>
          <w:szCs w:val="20"/>
          <w:lang w:val="en-US"/>
        </w:rPr>
        <w:t>G</w:t>
      </w:r>
      <w:r w:rsidRPr="00DE1392">
        <w:rPr>
          <w:rFonts w:ascii="Tahoma" w:hAnsi="Tahoma" w:cs="Tahoma"/>
          <w:sz w:val="20"/>
          <w:szCs w:val="20"/>
          <w:lang w:val="en-US"/>
        </w:rPr>
        <w:t>P</w:t>
      </w:r>
      <w:r w:rsidRPr="00DE1392">
        <w:rPr>
          <w:rFonts w:ascii="Tahoma" w:hAnsi="Tahoma" w:cs="Tahoma"/>
          <w:spacing w:val="-2"/>
          <w:sz w:val="20"/>
          <w:szCs w:val="20"/>
          <w:lang w:val="en-US"/>
        </w:rPr>
        <w:t>R</w:t>
      </w:r>
      <w:r w:rsidRPr="00DE1392">
        <w:rPr>
          <w:rFonts w:ascii="Tahoma" w:hAnsi="Tahoma" w:cs="Tahoma"/>
          <w:sz w:val="20"/>
          <w:szCs w:val="20"/>
          <w:lang w:val="en-US"/>
        </w:rPr>
        <w:t>S</w:t>
      </w:r>
      <w:r w:rsidRPr="00DE1392">
        <w:rPr>
          <w:rFonts w:ascii="Tahoma" w:hAnsi="Tahoma" w:cs="Tahoma"/>
          <w:spacing w:val="-4"/>
          <w:sz w:val="20"/>
          <w:szCs w:val="20"/>
          <w:lang w:val="en-US"/>
        </w:rPr>
        <w:t xml:space="preserve"> </w:t>
      </w:r>
      <w:r w:rsidRPr="00DE1392">
        <w:rPr>
          <w:rFonts w:ascii="Tahoma" w:hAnsi="Tahoma" w:cs="Tahoma"/>
          <w:spacing w:val="-3"/>
          <w:sz w:val="20"/>
          <w:szCs w:val="20"/>
          <w:lang w:val="en-US"/>
        </w:rPr>
        <w:t>r</w:t>
      </w:r>
      <w:r w:rsidRPr="00DE1392">
        <w:rPr>
          <w:rFonts w:ascii="Tahoma" w:hAnsi="Tahoma" w:cs="Tahoma"/>
          <w:spacing w:val="1"/>
          <w:sz w:val="20"/>
          <w:szCs w:val="20"/>
          <w:lang w:val="en-US"/>
        </w:rPr>
        <w:t>e</w:t>
      </w:r>
      <w:r w:rsidRPr="00DE1392">
        <w:rPr>
          <w:rFonts w:ascii="Tahoma" w:hAnsi="Tahoma" w:cs="Tahoma"/>
          <w:spacing w:val="-1"/>
          <w:sz w:val="20"/>
          <w:szCs w:val="20"/>
          <w:lang w:val="en-US"/>
        </w:rPr>
        <w:t>p</w:t>
      </w:r>
      <w:r w:rsidRPr="00DE1392">
        <w:rPr>
          <w:rFonts w:ascii="Tahoma" w:hAnsi="Tahoma" w:cs="Tahoma"/>
          <w:sz w:val="20"/>
          <w:szCs w:val="20"/>
          <w:lang w:val="en-US"/>
        </w:rPr>
        <w:t>or</w:t>
      </w:r>
      <w:r w:rsidRPr="00DE1392">
        <w:rPr>
          <w:rFonts w:ascii="Tahoma" w:hAnsi="Tahoma" w:cs="Tahoma"/>
          <w:spacing w:val="-1"/>
          <w:sz w:val="20"/>
          <w:szCs w:val="20"/>
          <w:lang w:val="en-US"/>
        </w:rPr>
        <w:t>t</w:t>
      </w:r>
      <w:r w:rsidRPr="00DE1392">
        <w:rPr>
          <w:rFonts w:ascii="Tahoma" w:hAnsi="Tahoma" w:cs="Tahoma"/>
          <w:sz w:val="20"/>
          <w:szCs w:val="20"/>
          <w:lang w:val="en-US"/>
        </w:rPr>
        <w:t>.</w:t>
      </w:r>
    </w:p>
    <w:p w:rsidR="004A3109" w:rsidRPr="00DE1392" w:rsidRDefault="004A3109" w:rsidP="00C268A5">
      <w:pPr>
        <w:kinsoku w:val="0"/>
        <w:overflowPunct w:val="0"/>
        <w:spacing w:before="5" w:line="360" w:lineRule="auto"/>
        <w:rPr>
          <w:rFonts w:ascii="Tahoma" w:hAnsi="Tahoma" w:cs="Tahoma"/>
          <w:sz w:val="20"/>
          <w:szCs w:val="20"/>
          <w:lang w:val="en-US"/>
        </w:rPr>
      </w:pPr>
    </w:p>
    <w:p w:rsidR="004A3109" w:rsidRPr="00DE1392" w:rsidRDefault="004A3109" w:rsidP="00C268A5">
      <w:pPr>
        <w:pStyle w:val="Heading31"/>
        <w:kinsoku w:val="0"/>
        <w:overflowPunct w:val="0"/>
        <w:spacing w:line="360" w:lineRule="auto"/>
        <w:outlineLvl w:val="9"/>
        <w:rPr>
          <w:rFonts w:ascii="Tahoma" w:hAnsi="Tahoma" w:cs="Tahoma"/>
          <w:b w:val="0"/>
          <w:bCs w:val="0"/>
        </w:rPr>
      </w:pPr>
      <w:proofErr w:type="spellStart"/>
      <w:r w:rsidRPr="00DE1392">
        <w:rPr>
          <w:rFonts w:ascii="Tahoma" w:hAnsi="Tahoma" w:cs="Tahoma"/>
          <w:spacing w:val="-5"/>
        </w:rPr>
        <w:t>E</w:t>
      </w:r>
      <w:r w:rsidRPr="00DE1392">
        <w:rPr>
          <w:rFonts w:ascii="Tahoma" w:hAnsi="Tahoma" w:cs="Tahoma"/>
          <w:spacing w:val="-4"/>
        </w:rPr>
        <w:t>v</w:t>
      </w:r>
      <w:r w:rsidRPr="00DE1392">
        <w:rPr>
          <w:rFonts w:ascii="Tahoma" w:hAnsi="Tahoma" w:cs="Tahoma"/>
        </w:rPr>
        <w:t>e</w:t>
      </w:r>
      <w:r w:rsidRPr="00DE1392">
        <w:rPr>
          <w:rFonts w:ascii="Tahoma" w:hAnsi="Tahoma" w:cs="Tahoma"/>
          <w:spacing w:val="-3"/>
        </w:rPr>
        <w:t>n</w:t>
      </w:r>
      <w:r w:rsidRPr="00DE1392">
        <w:rPr>
          <w:rFonts w:ascii="Tahoma" w:hAnsi="Tahoma" w:cs="Tahoma"/>
        </w:rPr>
        <w:t>t</w:t>
      </w:r>
      <w:proofErr w:type="spellEnd"/>
      <w:r w:rsidRPr="00DE1392">
        <w:rPr>
          <w:rFonts w:ascii="Tahoma" w:hAnsi="Tahoma" w:cs="Tahoma"/>
          <w:spacing w:val="-7"/>
        </w:rPr>
        <w:t xml:space="preserve"> </w:t>
      </w:r>
      <w:proofErr w:type="spellStart"/>
      <w:r w:rsidRPr="00DE1392">
        <w:rPr>
          <w:rFonts w:ascii="Tahoma" w:hAnsi="Tahoma" w:cs="Tahoma"/>
          <w:spacing w:val="-1"/>
        </w:rPr>
        <w:t>D</w:t>
      </w:r>
      <w:r w:rsidRPr="00DE1392">
        <w:rPr>
          <w:rFonts w:ascii="Tahoma" w:hAnsi="Tahoma" w:cs="Tahoma"/>
          <w:spacing w:val="-2"/>
        </w:rPr>
        <w:t>e</w:t>
      </w:r>
      <w:r w:rsidRPr="00DE1392">
        <w:rPr>
          <w:rFonts w:ascii="Tahoma" w:hAnsi="Tahoma" w:cs="Tahoma"/>
        </w:rPr>
        <w:t>s</w:t>
      </w:r>
      <w:r w:rsidRPr="00DE1392">
        <w:rPr>
          <w:rFonts w:ascii="Tahoma" w:hAnsi="Tahoma" w:cs="Tahoma"/>
          <w:spacing w:val="-1"/>
        </w:rPr>
        <w:t>c</w:t>
      </w:r>
      <w:r w:rsidRPr="00DE1392">
        <w:rPr>
          <w:rFonts w:ascii="Tahoma" w:hAnsi="Tahoma" w:cs="Tahoma"/>
        </w:rPr>
        <w:t>r</w:t>
      </w:r>
      <w:r w:rsidRPr="00DE1392">
        <w:rPr>
          <w:rFonts w:ascii="Tahoma" w:hAnsi="Tahoma" w:cs="Tahoma"/>
          <w:spacing w:val="-1"/>
        </w:rPr>
        <w:t>ip</w:t>
      </w:r>
      <w:r w:rsidRPr="00DE1392">
        <w:rPr>
          <w:rFonts w:ascii="Tahoma" w:hAnsi="Tahoma" w:cs="Tahoma"/>
          <w:spacing w:val="2"/>
        </w:rPr>
        <w:t>t</w:t>
      </w:r>
      <w:r w:rsidRPr="00DE1392">
        <w:rPr>
          <w:rFonts w:ascii="Tahoma" w:hAnsi="Tahoma" w:cs="Tahoma"/>
          <w:spacing w:val="-1"/>
        </w:rPr>
        <w:t>io</w:t>
      </w:r>
      <w:r w:rsidRPr="00DE1392">
        <w:rPr>
          <w:rFonts w:ascii="Tahoma" w:hAnsi="Tahoma" w:cs="Tahoma"/>
        </w:rPr>
        <w:t>n</w:t>
      </w:r>
      <w:proofErr w:type="spellEnd"/>
      <w:r w:rsidRPr="00DE1392">
        <w:rPr>
          <w:rFonts w:ascii="Tahoma" w:hAnsi="Tahoma" w:cs="Tahoma"/>
        </w:rPr>
        <w:t>:</w:t>
      </w:r>
    </w:p>
    <w:p w:rsidR="004A3109" w:rsidRPr="00DE1392" w:rsidRDefault="004A3109" w:rsidP="00C268A5">
      <w:pPr>
        <w:kinsoku w:val="0"/>
        <w:overflowPunct w:val="0"/>
        <w:spacing w:before="7" w:line="360" w:lineRule="auto"/>
        <w:rPr>
          <w:rFonts w:ascii="Tahoma" w:hAnsi="Tahoma" w:cs="Tahoma"/>
          <w:sz w:val="4"/>
          <w:szCs w:val="4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48"/>
        <w:gridCol w:w="5812"/>
      </w:tblGrid>
      <w:tr w:rsidR="004A3109" w:rsidRPr="00811A20" w:rsidTr="007E5320">
        <w:trPr>
          <w:trHeight w:hRule="exact" w:val="946"/>
        </w:trPr>
        <w:tc>
          <w:tcPr>
            <w:tcW w:w="19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BBA58"/>
          </w:tcPr>
          <w:p w:rsidR="004A3109" w:rsidRPr="00DE1392" w:rsidRDefault="004A3109" w:rsidP="007E5320">
            <w:pPr>
              <w:pStyle w:val="TableParagraph"/>
              <w:kinsoku w:val="0"/>
              <w:overflowPunct w:val="0"/>
              <w:spacing w:before="43"/>
              <w:ind w:left="102"/>
              <w:rPr>
                <w:rFonts w:ascii="Tahoma" w:hAnsi="Tahoma" w:cs="Tahoma"/>
              </w:rPr>
            </w:pPr>
            <w:proofErr w:type="spellStart"/>
            <w:r w:rsidRPr="00DE1392">
              <w:rPr>
                <w:rFonts w:ascii="Tahoma" w:hAnsi="Tahoma" w:cs="Tahoma"/>
                <w:b/>
                <w:bCs/>
                <w:spacing w:val="-5"/>
                <w:sz w:val="18"/>
                <w:szCs w:val="18"/>
              </w:rPr>
              <w:t>E</w:t>
            </w:r>
            <w:r w:rsidRPr="00DE1392">
              <w:rPr>
                <w:rFonts w:ascii="Tahoma" w:hAnsi="Tahoma" w:cs="Tahoma"/>
                <w:b/>
                <w:bCs/>
                <w:spacing w:val="-4"/>
                <w:sz w:val="18"/>
                <w:szCs w:val="18"/>
              </w:rPr>
              <w:t>v</w:t>
            </w:r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e</w:t>
            </w:r>
            <w:r w:rsidRPr="00DE1392">
              <w:rPr>
                <w:rFonts w:ascii="Tahoma" w:hAnsi="Tahoma" w:cs="Tahoma"/>
                <w:b/>
                <w:bCs/>
                <w:spacing w:val="-3"/>
                <w:sz w:val="18"/>
                <w:szCs w:val="18"/>
              </w:rPr>
              <w:t>n</w:t>
            </w:r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t</w:t>
            </w:r>
            <w:proofErr w:type="spellEnd"/>
          </w:p>
        </w:tc>
        <w:tc>
          <w:tcPr>
            <w:tcW w:w="30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BBA58"/>
          </w:tcPr>
          <w:p w:rsidR="004A3109" w:rsidRPr="00DE1392" w:rsidRDefault="004A3109" w:rsidP="007E5320">
            <w:pPr>
              <w:pStyle w:val="TableParagraph"/>
              <w:kinsoku w:val="0"/>
              <w:overflowPunct w:val="0"/>
              <w:spacing w:before="43"/>
              <w:ind w:left="102"/>
              <w:rPr>
                <w:rFonts w:ascii="Tahoma" w:hAnsi="Tahoma" w:cs="Tahoma"/>
                <w:sz w:val="18"/>
                <w:szCs w:val="18"/>
                <w:lang w:val="en-US"/>
              </w:rPr>
            </w:pPr>
            <w:r w:rsidRPr="00DE1392">
              <w:rPr>
                <w:rFonts w:ascii="Tahoma" w:hAnsi="Tahoma" w:cs="Tahoma"/>
                <w:b/>
                <w:bCs/>
                <w:spacing w:val="-1"/>
                <w:sz w:val="18"/>
                <w:szCs w:val="18"/>
                <w:lang w:val="en-US"/>
              </w:rPr>
              <w:t>D</w:t>
            </w:r>
            <w:r w:rsidRPr="00DE1392">
              <w:rPr>
                <w:rFonts w:ascii="Tahoma" w:hAnsi="Tahoma" w:cs="Tahoma"/>
                <w:b/>
                <w:bCs/>
                <w:spacing w:val="-2"/>
                <w:sz w:val="18"/>
                <w:szCs w:val="18"/>
                <w:lang w:val="en-US"/>
              </w:rPr>
              <w:t>e</w:t>
            </w:r>
            <w:r w:rsidRPr="00DE1392"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  <w:t>s</w:t>
            </w:r>
            <w:r w:rsidRPr="00DE1392">
              <w:rPr>
                <w:rFonts w:ascii="Tahoma" w:hAnsi="Tahoma" w:cs="Tahoma"/>
                <w:b/>
                <w:bCs/>
                <w:spacing w:val="-1"/>
                <w:sz w:val="18"/>
                <w:szCs w:val="18"/>
                <w:lang w:val="en-US"/>
              </w:rPr>
              <w:t>c</w:t>
            </w:r>
            <w:r w:rsidRPr="00DE1392"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  <w:t>r</w:t>
            </w:r>
            <w:r w:rsidRPr="00DE1392">
              <w:rPr>
                <w:rFonts w:ascii="Tahoma" w:hAnsi="Tahoma" w:cs="Tahoma"/>
                <w:b/>
                <w:bCs/>
                <w:spacing w:val="-1"/>
                <w:sz w:val="18"/>
                <w:szCs w:val="18"/>
                <w:lang w:val="en-US"/>
              </w:rPr>
              <w:t>ip</w:t>
            </w:r>
            <w:r w:rsidRPr="00DE1392"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  <w:t>t</w:t>
            </w:r>
            <w:r w:rsidRPr="00DE1392">
              <w:rPr>
                <w:rFonts w:ascii="Tahoma" w:hAnsi="Tahoma" w:cs="Tahoma"/>
                <w:b/>
                <w:bCs/>
                <w:spacing w:val="-1"/>
                <w:sz w:val="18"/>
                <w:szCs w:val="18"/>
                <w:lang w:val="en-US"/>
              </w:rPr>
              <w:t>io</w:t>
            </w:r>
            <w:r w:rsidRPr="00DE1392"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  <w:t>n</w:t>
            </w:r>
          </w:p>
          <w:p w:rsidR="004A3109" w:rsidRPr="00DE1392" w:rsidRDefault="004A3109" w:rsidP="007E5320">
            <w:pPr>
              <w:pStyle w:val="TableParagraph"/>
              <w:kinsoku w:val="0"/>
              <w:overflowPunct w:val="0"/>
              <w:spacing w:before="2"/>
              <w:ind w:left="191" w:right="108" w:hanging="89"/>
              <w:rPr>
                <w:rFonts w:ascii="Tahoma" w:hAnsi="Tahoma" w:cs="Tahoma"/>
                <w:lang w:val="en-US"/>
              </w:rPr>
            </w:pPr>
            <w:r w:rsidRPr="00DE1392">
              <w:rPr>
                <w:rFonts w:ascii="Tahoma" w:hAnsi="Tahoma" w:cs="Tahoma"/>
                <w:b/>
                <w:bCs/>
                <w:spacing w:val="-1"/>
                <w:sz w:val="18"/>
                <w:szCs w:val="18"/>
                <w:lang w:val="en-US"/>
              </w:rPr>
              <w:t>(</w:t>
            </w:r>
            <w:r w:rsidRPr="00DE1392"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  <w:t>If</w:t>
            </w:r>
            <w:r w:rsidRPr="00DE1392">
              <w:rPr>
                <w:rFonts w:ascii="Tahoma" w:hAnsi="Tahoma" w:cs="Tahoma"/>
                <w:b/>
                <w:bCs/>
                <w:spacing w:val="11"/>
                <w:sz w:val="18"/>
                <w:szCs w:val="18"/>
                <w:lang w:val="en-US"/>
              </w:rPr>
              <w:t xml:space="preserve"> </w:t>
            </w:r>
            <w:r w:rsidRPr="00DE1392"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  <w:t>t</w:t>
            </w:r>
            <w:r w:rsidRPr="00DE1392">
              <w:rPr>
                <w:rFonts w:ascii="Tahoma" w:hAnsi="Tahoma" w:cs="Tahoma"/>
                <w:b/>
                <w:bCs/>
                <w:spacing w:val="-1"/>
                <w:sz w:val="18"/>
                <w:szCs w:val="18"/>
                <w:lang w:val="en-US"/>
              </w:rPr>
              <w:t>h</w:t>
            </w:r>
            <w:r w:rsidRPr="00DE1392"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  <w:t>e</w:t>
            </w:r>
            <w:r w:rsidRPr="00DE1392">
              <w:rPr>
                <w:rFonts w:ascii="Tahoma" w:hAnsi="Tahoma" w:cs="Tahoma"/>
                <w:b/>
                <w:bCs/>
                <w:spacing w:val="12"/>
                <w:sz w:val="18"/>
                <w:szCs w:val="18"/>
                <w:lang w:val="en-US"/>
              </w:rPr>
              <w:t xml:space="preserve"> </w:t>
            </w:r>
            <w:r w:rsidRPr="00DE1392">
              <w:rPr>
                <w:rFonts w:ascii="Tahoma" w:hAnsi="Tahoma" w:cs="Tahoma"/>
                <w:b/>
                <w:bCs/>
                <w:spacing w:val="-1"/>
                <w:sz w:val="18"/>
                <w:szCs w:val="18"/>
                <w:lang w:val="en-US"/>
              </w:rPr>
              <w:t>b</w:t>
            </w:r>
            <w:r w:rsidRPr="00DE1392">
              <w:rPr>
                <w:rFonts w:ascii="Tahoma" w:hAnsi="Tahoma" w:cs="Tahoma"/>
                <w:b/>
                <w:bCs/>
                <w:spacing w:val="-5"/>
                <w:sz w:val="18"/>
                <w:szCs w:val="18"/>
                <w:lang w:val="en-US"/>
              </w:rPr>
              <w:t>o</w:t>
            </w:r>
            <w:r w:rsidRPr="00DE1392"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  <w:t>x</w:t>
            </w:r>
            <w:r w:rsidRPr="00DE1392">
              <w:rPr>
                <w:rFonts w:ascii="Tahoma" w:hAnsi="Tahoma" w:cs="Tahoma"/>
                <w:b/>
                <w:bCs/>
                <w:spacing w:val="10"/>
                <w:sz w:val="18"/>
                <w:szCs w:val="18"/>
                <w:lang w:val="en-US"/>
              </w:rPr>
              <w:t xml:space="preserve"> </w:t>
            </w:r>
            <w:r w:rsidRPr="00DE1392">
              <w:rPr>
                <w:rFonts w:ascii="Tahoma" w:hAnsi="Tahoma" w:cs="Tahoma"/>
                <w:b/>
                <w:bCs/>
                <w:spacing w:val="-1"/>
                <w:sz w:val="18"/>
                <w:szCs w:val="18"/>
                <w:lang w:val="en-US"/>
              </w:rPr>
              <w:t>i</w:t>
            </w:r>
            <w:r w:rsidRPr="00DE1392"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  <w:t>s</w:t>
            </w:r>
            <w:r w:rsidRPr="00DE1392">
              <w:rPr>
                <w:rFonts w:ascii="Tahoma" w:hAnsi="Tahoma" w:cs="Tahoma"/>
                <w:b/>
                <w:bCs/>
                <w:spacing w:val="12"/>
                <w:sz w:val="18"/>
                <w:szCs w:val="18"/>
                <w:lang w:val="en-US"/>
              </w:rPr>
              <w:t xml:space="preserve"> </w:t>
            </w:r>
            <w:r w:rsidRPr="00DE1392"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  <w:t>t</w:t>
            </w:r>
            <w:r w:rsidRPr="00DE1392">
              <w:rPr>
                <w:rFonts w:ascii="Tahoma" w:hAnsi="Tahoma" w:cs="Tahoma"/>
                <w:b/>
                <w:bCs/>
                <w:spacing w:val="1"/>
                <w:sz w:val="18"/>
                <w:szCs w:val="18"/>
                <w:lang w:val="en-US"/>
              </w:rPr>
              <w:t>i</w:t>
            </w:r>
            <w:r w:rsidRPr="00DE1392">
              <w:rPr>
                <w:rFonts w:ascii="Tahoma" w:hAnsi="Tahoma" w:cs="Tahoma"/>
                <w:b/>
                <w:bCs/>
                <w:spacing w:val="-1"/>
                <w:sz w:val="18"/>
                <w:szCs w:val="18"/>
                <w:lang w:val="en-US"/>
              </w:rPr>
              <w:t>c</w:t>
            </w:r>
            <w:r w:rsidRPr="00DE1392">
              <w:rPr>
                <w:rFonts w:ascii="Tahoma" w:hAnsi="Tahoma" w:cs="Tahoma"/>
                <w:b/>
                <w:bCs/>
                <w:spacing w:val="-6"/>
                <w:sz w:val="18"/>
                <w:szCs w:val="18"/>
                <w:lang w:val="en-US"/>
              </w:rPr>
              <w:t>k</w:t>
            </w:r>
            <w:r w:rsidRPr="00DE1392">
              <w:rPr>
                <w:rFonts w:ascii="Tahoma" w:hAnsi="Tahoma" w:cs="Tahoma"/>
                <w:b/>
                <w:bCs/>
                <w:spacing w:val="-2"/>
                <w:sz w:val="18"/>
                <w:szCs w:val="18"/>
                <w:lang w:val="en-US"/>
              </w:rPr>
              <w:t>e</w:t>
            </w:r>
            <w:r w:rsidRPr="00DE1392">
              <w:rPr>
                <w:rFonts w:ascii="Tahoma" w:hAnsi="Tahoma" w:cs="Tahoma"/>
                <w:b/>
                <w:bCs/>
                <w:spacing w:val="-1"/>
                <w:sz w:val="18"/>
                <w:szCs w:val="18"/>
                <w:lang w:val="en-US"/>
              </w:rPr>
              <w:t>d</w:t>
            </w:r>
            <w:r w:rsidRPr="00DE1392"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  <w:t>,</w:t>
            </w:r>
            <w:r w:rsidRPr="00DE1392">
              <w:rPr>
                <w:rFonts w:ascii="Tahoma" w:hAnsi="Tahoma" w:cs="Tahoma"/>
                <w:b/>
                <w:bCs/>
                <w:spacing w:val="10"/>
                <w:sz w:val="18"/>
                <w:szCs w:val="18"/>
                <w:lang w:val="en-US"/>
              </w:rPr>
              <w:t xml:space="preserve"> </w:t>
            </w:r>
            <w:r w:rsidRPr="00DE1392">
              <w:rPr>
                <w:rFonts w:ascii="Tahoma" w:hAnsi="Tahoma" w:cs="Tahoma"/>
                <w:b/>
                <w:bCs/>
                <w:spacing w:val="2"/>
                <w:sz w:val="18"/>
                <w:szCs w:val="18"/>
                <w:lang w:val="en-US"/>
              </w:rPr>
              <w:t>a</w:t>
            </w:r>
            <w:r w:rsidRPr="00DE1392">
              <w:rPr>
                <w:rFonts w:ascii="Tahoma" w:hAnsi="Tahoma" w:cs="Tahoma"/>
                <w:b/>
                <w:bCs/>
                <w:spacing w:val="-1"/>
                <w:sz w:val="18"/>
                <w:szCs w:val="18"/>
                <w:lang w:val="en-US"/>
              </w:rPr>
              <w:t>u</w:t>
            </w:r>
            <w:r w:rsidRPr="00DE1392"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  <w:t>t</w:t>
            </w:r>
            <w:r w:rsidRPr="00DE1392">
              <w:rPr>
                <w:rFonts w:ascii="Tahoma" w:hAnsi="Tahoma" w:cs="Tahoma"/>
                <w:b/>
                <w:bCs/>
                <w:spacing w:val="-1"/>
                <w:sz w:val="18"/>
                <w:szCs w:val="18"/>
                <w:lang w:val="en-US"/>
              </w:rPr>
              <w:t>ho</w:t>
            </w:r>
            <w:r w:rsidRPr="00DE1392"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  <w:t>r</w:t>
            </w:r>
            <w:r w:rsidRPr="00DE1392">
              <w:rPr>
                <w:rFonts w:ascii="Tahoma" w:hAnsi="Tahoma" w:cs="Tahoma"/>
                <w:b/>
                <w:bCs/>
                <w:spacing w:val="-1"/>
                <w:sz w:val="18"/>
                <w:szCs w:val="18"/>
                <w:lang w:val="en-US"/>
              </w:rPr>
              <w:t>i</w:t>
            </w:r>
            <w:r w:rsidRPr="00DE1392">
              <w:rPr>
                <w:rFonts w:ascii="Tahoma" w:hAnsi="Tahoma" w:cs="Tahoma"/>
                <w:b/>
                <w:bCs/>
                <w:spacing w:val="-2"/>
                <w:sz w:val="18"/>
                <w:szCs w:val="18"/>
                <w:lang w:val="en-US"/>
              </w:rPr>
              <w:t>ze</w:t>
            </w:r>
            <w:r w:rsidRPr="00DE1392"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  <w:t>d</w:t>
            </w:r>
            <w:r w:rsidRPr="00DE1392">
              <w:rPr>
                <w:rFonts w:ascii="Tahoma" w:hAnsi="Tahoma" w:cs="Tahoma"/>
                <w:b/>
                <w:bCs/>
                <w:spacing w:val="14"/>
                <w:sz w:val="18"/>
                <w:szCs w:val="18"/>
                <w:lang w:val="en-US"/>
              </w:rPr>
              <w:t xml:space="preserve"> </w:t>
            </w:r>
            <w:r w:rsidRPr="00DE1392">
              <w:rPr>
                <w:rFonts w:ascii="Tahoma" w:hAnsi="Tahoma" w:cs="Tahoma"/>
                <w:b/>
                <w:bCs/>
                <w:spacing w:val="-1"/>
                <w:sz w:val="18"/>
                <w:szCs w:val="18"/>
                <w:lang w:val="en-US"/>
              </w:rPr>
              <w:t>phon</w:t>
            </w:r>
            <w:r w:rsidRPr="00DE1392"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  <w:t>e</w:t>
            </w:r>
            <w:r w:rsidRPr="00DE1392">
              <w:rPr>
                <w:rFonts w:ascii="Tahoma" w:hAnsi="Tahoma" w:cs="Tahoma"/>
                <w:b/>
                <w:bCs/>
                <w:spacing w:val="12"/>
                <w:sz w:val="18"/>
                <w:szCs w:val="18"/>
                <w:lang w:val="en-US"/>
              </w:rPr>
              <w:t xml:space="preserve"> </w:t>
            </w:r>
            <w:r w:rsidRPr="00DE1392">
              <w:rPr>
                <w:rFonts w:ascii="Tahoma" w:hAnsi="Tahoma" w:cs="Tahoma"/>
                <w:b/>
                <w:bCs/>
                <w:spacing w:val="-1"/>
                <w:sz w:val="18"/>
                <w:szCs w:val="18"/>
                <w:lang w:val="en-US"/>
              </w:rPr>
              <w:t>nu</w:t>
            </w:r>
            <w:r w:rsidRPr="00DE1392">
              <w:rPr>
                <w:rFonts w:ascii="Tahoma" w:hAnsi="Tahoma" w:cs="Tahoma"/>
                <w:b/>
                <w:bCs/>
                <w:spacing w:val="2"/>
                <w:sz w:val="18"/>
                <w:szCs w:val="18"/>
                <w:lang w:val="en-US"/>
              </w:rPr>
              <w:t>m</w:t>
            </w:r>
            <w:r w:rsidRPr="00DE1392">
              <w:rPr>
                <w:rFonts w:ascii="Tahoma" w:hAnsi="Tahoma" w:cs="Tahoma"/>
                <w:b/>
                <w:bCs/>
                <w:spacing w:val="-1"/>
                <w:sz w:val="18"/>
                <w:szCs w:val="18"/>
                <w:lang w:val="en-US"/>
              </w:rPr>
              <w:t>b</w:t>
            </w:r>
            <w:r w:rsidRPr="00DE1392"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  <w:t>er</w:t>
            </w:r>
            <w:r w:rsidRPr="00DE1392">
              <w:rPr>
                <w:rFonts w:ascii="Tahoma" w:hAnsi="Tahoma" w:cs="Tahoma"/>
                <w:b/>
                <w:bCs/>
                <w:spacing w:val="12"/>
                <w:sz w:val="18"/>
                <w:szCs w:val="18"/>
                <w:lang w:val="en-US"/>
              </w:rPr>
              <w:t xml:space="preserve"> </w:t>
            </w:r>
            <w:r w:rsidRPr="00DE1392"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  <w:t>w</w:t>
            </w:r>
            <w:r w:rsidRPr="00DE1392">
              <w:rPr>
                <w:rFonts w:ascii="Tahoma" w:hAnsi="Tahoma" w:cs="Tahoma"/>
                <w:b/>
                <w:bCs/>
                <w:spacing w:val="1"/>
                <w:sz w:val="18"/>
                <w:szCs w:val="18"/>
                <w:lang w:val="en-US"/>
              </w:rPr>
              <w:t>il</w:t>
            </w:r>
            <w:r w:rsidRPr="00DE1392"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  <w:t>l</w:t>
            </w:r>
            <w:r w:rsidRPr="00DE1392">
              <w:rPr>
                <w:rFonts w:ascii="Tahoma" w:hAnsi="Tahoma" w:cs="Tahoma"/>
                <w:b/>
                <w:bCs/>
                <w:spacing w:val="11"/>
                <w:sz w:val="18"/>
                <w:szCs w:val="18"/>
                <w:lang w:val="en-US"/>
              </w:rPr>
              <w:t xml:space="preserve"> </w:t>
            </w:r>
            <w:r w:rsidRPr="00DE1392">
              <w:rPr>
                <w:rFonts w:ascii="Tahoma" w:hAnsi="Tahoma" w:cs="Tahoma"/>
                <w:b/>
                <w:bCs/>
                <w:spacing w:val="-2"/>
                <w:sz w:val="18"/>
                <w:szCs w:val="18"/>
                <w:lang w:val="en-US"/>
              </w:rPr>
              <w:t>ge</w:t>
            </w:r>
            <w:r w:rsidRPr="00DE1392"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  <w:t>t</w:t>
            </w:r>
            <w:r w:rsidRPr="00DE1392">
              <w:rPr>
                <w:rFonts w:ascii="Tahoma" w:hAnsi="Tahoma" w:cs="Tahoma"/>
                <w:b/>
                <w:bCs/>
                <w:spacing w:val="11"/>
                <w:sz w:val="18"/>
                <w:szCs w:val="18"/>
                <w:lang w:val="en-US"/>
              </w:rPr>
              <w:t xml:space="preserve"> </w:t>
            </w:r>
            <w:r w:rsidRPr="00DE1392"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  <w:t>e</w:t>
            </w:r>
            <w:r w:rsidRPr="00DE1392">
              <w:rPr>
                <w:rFonts w:ascii="Tahoma" w:hAnsi="Tahoma" w:cs="Tahoma"/>
                <w:b/>
                <w:bCs/>
                <w:spacing w:val="-4"/>
                <w:sz w:val="18"/>
                <w:szCs w:val="18"/>
                <w:lang w:val="en-US"/>
              </w:rPr>
              <w:t>v</w:t>
            </w:r>
            <w:r w:rsidRPr="00DE1392"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  <w:t>e</w:t>
            </w:r>
            <w:r w:rsidRPr="00DE1392">
              <w:rPr>
                <w:rFonts w:ascii="Tahoma" w:hAnsi="Tahoma" w:cs="Tahoma"/>
                <w:b/>
                <w:bCs/>
                <w:spacing w:val="-3"/>
                <w:sz w:val="18"/>
                <w:szCs w:val="18"/>
                <w:lang w:val="en-US"/>
              </w:rPr>
              <w:t>n</w:t>
            </w:r>
            <w:r w:rsidRPr="00DE1392"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  <w:t>t</w:t>
            </w:r>
            <w:r w:rsidRPr="00DE1392">
              <w:rPr>
                <w:rFonts w:ascii="Tahoma" w:hAnsi="Tahoma" w:cs="Tahoma"/>
                <w:b/>
                <w:bCs/>
                <w:spacing w:val="12"/>
                <w:sz w:val="18"/>
                <w:szCs w:val="18"/>
                <w:lang w:val="en-US"/>
              </w:rPr>
              <w:t xml:space="preserve"> </w:t>
            </w:r>
            <w:r w:rsidRPr="00DE1392">
              <w:rPr>
                <w:rFonts w:ascii="Tahoma" w:hAnsi="Tahoma" w:cs="Tahoma"/>
                <w:b/>
                <w:bCs/>
                <w:spacing w:val="-2"/>
                <w:sz w:val="18"/>
                <w:szCs w:val="18"/>
                <w:lang w:val="en-US"/>
              </w:rPr>
              <w:t>r</w:t>
            </w:r>
            <w:r w:rsidRPr="00DE1392">
              <w:rPr>
                <w:rFonts w:ascii="Tahoma" w:hAnsi="Tahoma" w:cs="Tahoma"/>
                <w:b/>
                <w:bCs/>
                <w:spacing w:val="2"/>
                <w:sz w:val="18"/>
                <w:szCs w:val="18"/>
                <w:lang w:val="en-US"/>
              </w:rPr>
              <w:t>e</w:t>
            </w:r>
            <w:r w:rsidRPr="00DE1392">
              <w:rPr>
                <w:rFonts w:ascii="Tahoma" w:hAnsi="Tahoma" w:cs="Tahoma"/>
                <w:b/>
                <w:bCs/>
                <w:spacing w:val="-1"/>
                <w:sz w:val="18"/>
                <w:szCs w:val="18"/>
                <w:lang w:val="en-US"/>
              </w:rPr>
              <w:t>po</w:t>
            </w:r>
            <w:r w:rsidRPr="00DE1392"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  <w:t>rt</w:t>
            </w:r>
            <w:r w:rsidRPr="00DE1392">
              <w:rPr>
                <w:rFonts w:ascii="Tahoma" w:hAnsi="Tahoma" w:cs="Tahoma"/>
                <w:b/>
                <w:bCs/>
                <w:w w:val="99"/>
                <w:sz w:val="18"/>
                <w:szCs w:val="18"/>
                <w:lang w:val="en-US"/>
              </w:rPr>
              <w:t xml:space="preserve"> </w:t>
            </w:r>
            <w:r w:rsidRPr="00DE1392">
              <w:rPr>
                <w:rFonts w:ascii="Tahoma" w:hAnsi="Tahoma" w:cs="Tahoma"/>
                <w:b/>
                <w:bCs/>
                <w:spacing w:val="-1"/>
                <w:sz w:val="18"/>
                <w:szCs w:val="18"/>
                <w:lang w:val="en-US"/>
              </w:rPr>
              <w:t>b</w:t>
            </w:r>
            <w:r w:rsidRPr="00DE1392"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  <w:t>y</w:t>
            </w:r>
            <w:r w:rsidRPr="00DE1392">
              <w:rPr>
                <w:rFonts w:ascii="Tahoma" w:hAnsi="Tahoma" w:cs="Tahoma"/>
                <w:b/>
                <w:bCs/>
                <w:spacing w:val="-3"/>
                <w:sz w:val="18"/>
                <w:szCs w:val="18"/>
                <w:lang w:val="en-US"/>
              </w:rPr>
              <w:t xml:space="preserve"> </w:t>
            </w:r>
            <w:r w:rsidRPr="00DE1392">
              <w:rPr>
                <w:rFonts w:ascii="Tahoma" w:hAnsi="Tahoma" w:cs="Tahoma"/>
                <w:b/>
                <w:bCs/>
                <w:spacing w:val="-1"/>
                <w:sz w:val="18"/>
                <w:szCs w:val="18"/>
                <w:lang w:val="en-US"/>
              </w:rPr>
              <w:t>S</w:t>
            </w:r>
            <w:r w:rsidRPr="00DE1392"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  <w:t>MS</w:t>
            </w:r>
            <w:r w:rsidRPr="00DE1392">
              <w:rPr>
                <w:rFonts w:ascii="Tahoma" w:hAnsi="Tahoma" w:cs="Tahoma"/>
                <w:b/>
                <w:bCs/>
                <w:spacing w:val="-4"/>
                <w:sz w:val="18"/>
                <w:szCs w:val="18"/>
                <w:lang w:val="en-US"/>
              </w:rPr>
              <w:t xml:space="preserve"> </w:t>
            </w:r>
            <w:r w:rsidRPr="00DE1392">
              <w:rPr>
                <w:rFonts w:ascii="Tahoma" w:hAnsi="Tahoma" w:cs="Tahoma"/>
                <w:b/>
                <w:bCs/>
                <w:spacing w:val="-1"/>
                <w:sz w:val="18"/>
                <w:szCs w:val="18"/>
                <w:lang w:val="en-US"/>
              </w:rPr>
              <w:t>o</w:t>
            </w:r>
            <w:r w:rsidRPr="00DE1392"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  <w:t>r</w:t>
            </w:r>
            <w:r w:rsidRPr="00DE1392">
              <w:rPr>
                <w:rFonts w:ascii="Tahoma" w:hAnsi="Tahoma" w:cs="Tahoma"/>
                <w:b/>
                <w:bCs/>
                <w:spacing w:val="-3"/>
                <w:sz w:val="18"/>
                <w:szCs w:val="18"/>
                <w:lang w:val="en-US"/>
              </w:rPr>
              <w:t xml:space="preserve"> </w:t>
            </w:r>
            <w:r w:rsidRPr="00DE1392">
              <w:rPr>
                <w:rFonts w:ascii="Tahoma" w:hAnsi="Tahoma" w:cs="Tahoma"/>
                <w:b/>
                <w:bCs/>
                <w:spacing w:val="-1"/>
                <w:sz w:val="18"/>
                <w:szCs w:val="18"/>
                <w:lang w:val="en-US"/>
              </w:rPr>
              <w:t>c</w:t>
            </w:r>
            <w:r w:rsidRPr="00DE1392"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  <w:t>a</w:t>
            </w:r>
            <w:r w:rsidRPr="00DE1392">
              <w:rPr>
                <w:rFonts w:ascii="Tahoma" w:hAnsi="Tahoma" w:cs="Tahoma"/>
                <w:b/>
                <w:bCs/>
                <w:spacing w:val="-2"/>
                <w:sz w:val="18"/>
                <w:szCs w:val="18"/>
                <w:lang w:val="en-US"/>
              </w:rPr>
              <w:t>l</w:t>
            </w:r>
            <w:r w:rsidRPr="00DE1392">
              <w:rPr>
                <w:rFonts w:ascii="Tahoma" w:hAnsi="Tahoma" w:cs="Tahoma"/>
                <w:b/>
                <w:bCs/>
                <w:spacing w:val="-1"/>
                <w:sz w:val="18"/>
                <w:szCs w:val="18"/>
                <w:lang w:val="en-US"/>
              </w:rPr>
              <w:t>lin</w:t>
            </w:r>
            <w:r w:rsidRPr="00DE1392"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  <w:t>g)</w:t>
            </w:r>
          </w:p>
        </w:tc>
      </w:tr>
      <w:tr w:rsidR="004A3109" w:rsidRPr="00DE1392" w:rsidTr="007E5320">
        <w:trPr>
          <w:trHeight w:hRule="exact" w:val="322"/>
        </w:trPr>
        <w:tc>
          <w:tcPr>
            <w:tcW w:w="19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7E5320">
            <w:pPr>
              <w:pStyle w:val="TableParagraph"/>
              <w:kinsoku w:val="0"/>
              <w:overflowPunct w:val="0"/>
              <w:spacing w:before="43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b/>
                <w:bCs/>
                <w:spacing w:val="-1"/>
                <w:sz w:val="18"/>
                <w:szCs w:val="18"/>
              </w:rPr>
              <w:t>S</w:t>
            </w:r>
            <w:r w:rsidRPr="00DE1392">
              <w:rPr>
                <w:rFonts w:ascii="Tahoma" w:hAnsi="Tahoma" w:cs="Tahoma"/>
                <w:b/>
                <w:bCs/>
                <w:spacing w:val="-2"/>
                <w:sz w:val="18"/>
                <w:szCs w:val="18"/>
              </w:rPr>
              <w:t>O</w:t>
            </w:r>
            <w:r w:rsidRPr="00DE1392">
              <w:rPr>
                <w:rFonts w:ascii="Tahoma" w:hAnsi="Tahoma" w:cs="Tahoma"/>
                <w:b/>
                <w:bCs/>
                <w:spacing w:val="-1"/>
                <w:sz w:val="18"/>
                <w:szCs w:val="18"/>
              </w:rPr>
              <w:t>S/</w:t>
            </w:r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Είσοδος (</w:t>
            </w:r>
            <w:proofErr w:type="spellStart"/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Input</w:t>
            </w:r>
            <w:proofErr w:type="spellEnd"/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)</w:t>
            </w:r>
            <w:r w:rsidRPr="00DE1392">
              <w:rPr>
                <w:rFonts w:ascii="Tahoma" w:hAnsi="Tahoma" w:cs="Tahoma"/>
                <w:b/>
                <w:bCs/>
                <w:spacing w:val="-5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1</w:t>
            </w:r>
            <w:r w:rsidRPr="00DE1392">
              <w:rPr>
                <w:rFonts w:ascii="Tahoma" w:hAnsi="Tahoma" w:cs="Tahoma"/>
                <w:b/>
                <w:bCs/>
                <w:spacing w:val="-5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b/>
                <w:bCs/>
                <w:spacing w:val="-1"/>
                <w:sz w:val="18"/>
                <w:szCs w:val="18"/>
              </w:rPr>
              <w:t>Ενεργή</w:t>
            </w:r>
          </w:p>
        </w:tc>
        <w:tc>
          <w:tcPr>
            <w:tcW w:w="30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7E5320">
            <w:pPr>
              <w:pStyle w:val="TableParagraph"/>
              <w:kinsoku w:val="0"/>
              <w:overflowPunct w:val="0"/>
              <w:spacing w:before="43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Αναφορά όταν η </w:t>
            </w:r>
            <w:r w:rsidRPr="00DE1392">
              <w:rPr>
                <w:rFonts w:ascii="Tahoma" w:hAnsi="Tahoma" w:cs="Tahoma"/>
                <w:sz w:val="18"/>
                <w:szCs w:val="18"/>
              </w:rPr>
              <w:t>Είσοδος (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Input</w:t>
            </w:r>
            <w:r w:rsidRPr="00DE1392">
              <w:rPr>
                <w:rFonts w:ascii="Tahoma" w:hAnsi="Tahoma" w:cs="Tahoma"/>
                <w:sz w:val="18"/>
                <w:szCs w:val="18"/>
              </w:rPr>
              <w:t>)1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z w:val="18"/>
                <w:szCs w:val="18"/>
              </w:rPr>
              <w:t>(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  <w:lang w:val="en-US"/>
              </w:rPr>
              <w:t>S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O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  <w:lang w:val="en-US"/>
              </w:rPr>
              <w:t>S</w:t>
            </w:r>
            <w:r w:rsidRPr="00DE1392">
              <w:rPr>
                <w:rFonts w:ascii="Tahoma" w:hAnsi="Tahoma" w:cs="Tahoma"/>
                <w:sz w:val="18"/>
                <w:szCs w:val="18"/>
              </w:rPr>
              <w:t>)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z w:val="18"/>
                <w:szCs w:val="18"/>
              </w:rPr>
              <w:t>είναι ενεργή./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>πατημένη</w:t>
            </w:r>
            <w:r w:rsidRPr="00DE1392">
              <w:rPr>
                <w:rFonts w:ascii="Tahoma" w:hAnsi="Tahoma" w:cs="Tahoma"/>
                <w:sz w:val="18"/>
                <w:szCs w:val="18"/>
              </w:rPr>
              <w:t>.</w:t>
            </w:r>
          </w:p>
        </w:tc>
      </w:tr>
      <w:tr w:rsidR="004A3109" w:rsidRPr="00DE1392" w:rsidTr="007E5320">
        <w:trPr>
          <w:trHeight w:hRule="exact" w:val="324"/>
        </w:trPr>
        <w:tc>
          <w:tcPr>
            <w:tcW w:w="19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7E5320">
            <w:pPr>
              <w:pStyle w:val="TableParagraph"/>
              <w:kinsoku w:val="0"/>
              <w:overflowPunct w:val="0"/>
              <w:spacing w:before="46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Είσοδος (</w:t>
            </w:r>
            <w:proofErr w:type="spellStart"/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Input</w:t>
            </w:r>
            <w:proofErr w:type="spellEnd"/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)</w:t>
            </w:r>
            <w:r w:rsidRPr="00DE1392">
              <w:rPr>
                <w:rFonts w:ascii="Tahoma" w:hAnsi="Tahoma" w:cs="Tahoma"/>
                <w:b/>
                <w:bCs/>
                <w:spacing w:val="-4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2</w:t>
            </w:r>
            <w:r w:rsidRPr="00DE1392">
              <w:rPr>
                <w:rFonts w:ascii="Tahoma" w:hAnsi="Tahoma" w:cs="Tahoma"/>
                <w:b/>
                <w:bCs/>
                <w:spacing w:val="-4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b/>
                <w:bCs/>
                <w:spacing w:val="-1"/>
                <w:sz w:val="18"/>
                <w:szCs w:val="18"/>
              </w:rPr>
              <w:t>Ενεργή</w:t>
            </w:r>
          </w:p>
        </w:tc>
        <w:tc>
          <w:tcPr>
            <w:tcW w:w="30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7E5320">
            <w:pPr>
              <w:pStyle w:val="TableParagraph"/>
              <w:kinsoku w:val="0"/>
              <w:overflowPunct w:val="0"/>
              <w:spacing w:before="46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>Αναφορά όταν η Είσοδος (</w:t>
            </w:r>
            <w:proofErr w:type="spellStart"/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>Input</w:t>
            </w:r>
            <w:proofErr w:type="spellEnd"/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>)</w:t>
            </w:r>
            <w:r w:rsidRPr="00DE1392">
              <w:rPr>
                <w:rFonts w:ascii="Tahoma" w:hAnsi="Tahoma" w:cs="Tahoma"/>
                <w:sz w:val="18"/>
                <w:szCs w:val="18"/>
              </w:rPr>
              <w:t xml:space="preserve">2 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pacing w:val="1"/>
                <w:sz w:val="18"/>
                <w:szCs w:val="18"/>
              </w:rPr>
              <w:t>είναι ενεργή.</w:t>
            </w:r>
          </w:p>
        </w:tc>
      </w:tr>
      <w:tr w:rsidR="004A3109" w:rsidRPr="00DE1392" w:rsidTr="007E5320">
        <w:trPr>
          <w:trHeight w:hRule="exact" w:val="322"/>
        </w:trPr>
        <w:tc>
          <w:tcPr>
            <w:tcW w:w="19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7E5320">
            <w:pPr>
              <w:pStyle w:val="TableParagraph"/>
              <w:kinsoku w:val="0"/>
              <w:overflowPunct w:val="0"/>
              <w:spacing w:before="43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Είσοδος (</w:t>
            </w:r>
            <w:proofErr w:type="spellStart"/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Input</w:t>
            </w:r>
            <w:proofErr w:type="spellEnd"/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)</w:t>
            </w:r>
            <w:r w:rsidRPr="00DE1392">
              <w:rPr>
                <w:rFonts w:ascii="Tahoma" w:hAnsi="Tahoma" w:cs="Tahoma"/>
                <w:b/>
                <w:bCs/>
                <w:spacing w:val="-4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3</w:t>
            </w:r>
            <w:r w:rsidRPr="00DE1392">
              <w:rPr>
                <w:rFonts w:ascii="Tahoma" w:hAnsi="Tahoma" w:cs="Tahoma"/>
                <w:b/>
                <w:bCs/>
                <w:spacing w:val="-4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b/>
                <w:bCs/>
                <w:spacing w:val="-1"/>
                <w:sz w:val="18"/>
                <w:szCs w:val="18"/>
              </w:rPr>
              <w:t>Ενεργή</w:t>
            </w:r>
          </w:p>
        </w:tc>
        <w:tc>
          <w:tcPr>
            <w:tcW w:w="30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7E5320">
            <w:pPr>
              <w:pStyle w:val="TableParagraph"/>
              <w:kinsoku w:val="0"/>
              <w:overflowPunct w:val="0"/>
              <w:spacing w:before="43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>Αναφορά όταν η Είσοδος (</w:t>
            </w:r>
            <w:proofErr w:type="spellStart"/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>Input</w:t>
            </w:r>
            <w:proofErr w:type="spellEnd"/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>)</w:t>
            </w:r>
            <w:r w:rsidRPr="00DE1392">
              <w:rPr>
                <w:rFonts w:ascii="Tahoma" w:hAnsi="Tahoma" w:cs="Tahoma"/>
                <w:sz w:val="18"/>
                <w:szCs w:val="18"/>
              </w:rPr>
              <w:t>3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  </w:t>
            </w:r>
            <w:r w:rsidRPr="00DE1392">
              <w:rPr>
                <w:rFonts w:ascii="Tahoma" w:hAnsi="Tahoma" w:cs="Tahoma"/>
                <w:spacing w:val="1"/>
                <w:sz w:val="18"/>
                <w:szCs w:val="18"/>
              </w:rPr>
              <w:t>είναι ενεργή.</w:t>
            </w:r>
          </w:p>
        </w:tc>
      </w:tr>
      <w:tr w:rsidR="004A3109" w:rsidRPr="00DE1392" w:rsidTr="007E5320">
        <w:trPr>
          <w:trHeight w:hRule="exact" w:val="322"/>
        </w:trPr>
        <w:tc>
          <w:tcPr>
            <w:tcW w:w="19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7E5320">
            <w:pPr>
              <w:pStyle w:val="TableParagraph"/>
              <w:kinsoku w:val="0"/>
              <w:overflowPunct w:val="0"/>
              <w:spacing w:before="43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Είσοδος (</w:t>
            </w:r>
            <w:proofErr w:type="spellStart"/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Input</w:t>
            </w:r>
            <w:proofErr w:type="spellEnd"/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)</w:t>
            </w:r>
            <w:r w:rsidRPr="00DE1392">
              <w:rPr>
                <w:rFonts w:ascii="Tahoma" w:hAnsi="Tahoma" w:cs="Tahoma"/>
                <w:b/>
                <w:bCs/>
                <w:spacing w:val="-4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4</w:t>
            </w:r>
            <w:r w:rsidRPr="00DE1392">
              <w:rPr>
                <w:rFonts w:ascii="Tahoma" w:hAnsi="Tahoma" w:cs="Tahoma"/>
                <w:b/>
                <w:bCs/>
                <w:spacing w:val="-4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b/>
                <w:bCs/>
                <w:spacing w:val="-1"/>
                <w:sz w:val="18"/>
                <w:szCs w:val="18"/>
              </w:rPr>
              <w:t>Ενεργή</w:t>
            </w:r>
          </w:p>
        </w:tc>
        <w:tc>
          <w:tcPr>
            <w:tcW w:w="30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7E5320">
            <w:pPr>
              <w:pStyle w:val="TableParagraph"/>
              <w:kinsoku w:val="0"/>
              <w:overflowPunct w:val="0"/>
              <w:spacing w:before="43"/>
              <w:ind w:left="102"/>
              <w:jc w:val="both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>Αναφορά όταν η Είσοδος (</w:t>
            </w:r>
            <w:proofErr w:type="spellStart"/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>Input</w:t>
            </w:r>
            <w:proofErr w:type="spellEnd"/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>)</w:t>
            </w:r>
            <w:r w:rsidRPr="00DE1392">
              <w:rPr>
                <w:rFonts w:ascii="Tahoma" w:hAnsi="Tahoma" w:cs="Tahoma"/>
                <w:sz w:val="18"/>
                <w:szCs w:val="18"/>
              </w:rPr>
              <w:t>4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  </w:t>
            </w:r>
            <w:r w:rsidRPr="00DE1392">
              <w:rPr>
                <w:rFonts w:ascii="Tahoma" w:hAnsi="Tahoma" w:cs="Tahoma"/>
                <w:spacing w:val="1"/>
                <w:sz w:val="18"/>
                <w:szCs w:val="18"/>
              </w:rPr>
              <w:t>είναι ενεργή.</w:t>
            </w:r>
          </w:p>
        </w:tc>
      </w:tr>
      <w:tr w:rsidR="004A3109" w:rsidRPr="00DE1392" w:rsidTr="007E5320">
        <w:trPr>
          <w:trHeight w:hRule="exact" w:val="322"/>
        </w:trPr>
        <w:tc>
          <w:tcPr>
            <w:tcW w:w="19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7E5320">
            <w:pPr>
              <w:pStyle w:val="TableParagraph"/>
              <w:kinsoku w:val="0"/>
              <w:overflowPunct w:val="0"/>
              <w:spacing w:before="43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Είσοδος (</w:t>
            </w:r>
            <w:proofErr w:type="spellStart"/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Input</w:t>
            </w:r>
            <w:proofErr w:type="spellEnd"/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)</w:t>
            </w:r>
            <w:r w:rsidRPr="00DE1392">
              <w:rPr>
                <w:rFonts w:ascii="Tahoma" w:hAnsi="Tahoma" w:cs="Tahoma"/>
                <w:b/>
                <w:bCs/>
                <w:spacing w:val="-4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5</w:t>
            </w:r>
            <w:r w:rsidRPr="00DE1392">
              <w:rPr>
                <w:rFonts w:ascii="Tahoma" w:hAnsi="Tahoma" w:cs="Tahoma"/>
                <w:b/>
                <w:bCs/>
                <w:spacing w:val="-4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b/>
                <w:bCs/>
                <w:spacing w:val="-1"/>
                <w:sz w:val="18"/>
                <w:szCs w:val="18"/>
              </w:rPr>
              <w:t>Ενεργή</w:t>
            </w:r>
          </w:p>
        </w:tc>
        <w:tc>
          <w:tcPr>
            <w:tcW w:w="30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7E5320">
            <w:pPr>
              <w:pStyle w:val="TableParagraph"/>
              <w:kinsoku w:val="0"/>
              <w:overflowPunct w:val="0"/>
              <w:spacing w:before="43"/>
              <w:ind w:left="102"/>
              <w:jc w:val="both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>Αναφορά όταν η Είσοδος (</w:t>
            </w:r>
            <w:proofErr w:type="spellStart"/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>Input</w:t>
            </w:r>
            <w:proofErr w:type="spellEnd"/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>)</w:t>
            </w:r>
            <w:r w:rsidRPr="00DE1392">
              <w:rPr>
                <w:rFonts w:ascii="Tahoma" w:hAnsi="Tahoma" w:cs="Tahoma"/>
                <w:sz w:val="18"/>
                <w:szCs w:val="18"/>
              </w:rPr>
              <w:t>5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  </w:t>
            </w:r>
            <w:r w:rsidRPr="00DE1392">
              <w:rPr>
                <w:rFonts w:ascii="Tahoma" w:hAnsi="Tahoma" w:cs="Tahoma"/>
                <w:spacing w:val="1"/>
                <w:sz w:val="18"/>
                <w:szCs w:val="18"/>
              </w:rPr>
              <w:t>είναι ενεργή.</w:t>
            </w:r>
          </w:p>
        </w:tc>
      </w:tr>
      <w:tr w:rsidR="004A3109" w:rsidRPr="00DE1392" w:rsidTr="007E5320">
        <w:trPr>
          <w:trHeight w:hRule="exact" w:val="322"/>
        </w:trPr>
        <w:tc>
          <w:tcPr>
            <w:tcW w:w="19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7E5320">
            <w:pPr>
              <w:pStyle w:val="TableParagraph"/>
              <w:kinsoku w:val="0"/>
              <w:overflowPunct w:val="0"/>
              <w:spacing w:before="43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b/>
                <w:bCs/>
                <w:spacing w:val="-1"/>
                <w:sz w:val="18"/>
                <w:szCs w:val="18"/>
              </w:rPr>
              <w:t>S</w:t>
            </w:r>
            <w:r w:rsidRPr="00DE1392">
              <w:rPr>
                <w:rFonts w:ascii="Tahoma" w:hAnsi="Tahoma" w:cs="Tahoma"/>
                <w:b/>
                <w:bCs/>
                <w:spacing w:val="-2"/>
                <w:sz w:val="18"/>
                <w:szCs w:val="18"/>
              </w:rPr>
              <w:t>O</w:t>
            </w:r>
            <w:r w:rsidRPr="00DE1392">
              <w:rPr>
                <w:rFonts w:ascii="Tahoma" w:hAnsi="Tahoma" w:cs="Tahoma"/>
                <w:b/>
                <w:bCs/>
                <w:spacing w:val="-1"/>
                <w:sz w:val="18"/>
                <w:szCs w:val="18"/>
              </w:rPr>
              <w:t>S/</w:t>
            </w:r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Είσοδος (</w:t>
            </w:r>
            <w:proofErr w:type="spellStart"/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Input</w:t>
            </w:r>
            <w:proofErr w:type="spellEnd"/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)1</w:t>
            </w:r>
            <w:r w:rsidRPr="00DE1392">
              <w:rPr>
                <w:rFonts w:ascii="Tahoma" w:hAnsi="Tahoma" w:cs="Tahoma"/>
                <w:b/>
                <w:bCs/>
                <w:spacing w:val="-11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Είναι ανενεργή.</w:t>
            </w:r>
          </w:p>
        </w:tc>
        <w:tc>
          <w:tcPr>
            <w:tcW w:w="30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7E5320">
            <w:pPr>
              <w:pStyle w:val="TableParagraph"/>
              <w:kinsoku w:val="0"/>
              <w:overflowPunct w:val="0"/>
              <w:spacing w:before="43"/>
              <w:ind w:left="102"/>
              <w:jc w:val="both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>Αναφορά όταν η Είσοδος (</w:t>
            </w:r>
            <w:proofErr w:type="spellStart"/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>Input</w:t>
            </w:r>
            <w:proofErr w:type="spellEnd"/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>)</w:t>
            </w:r>
            <w:r w:rsidRPr="00DE1392">
              <w:rPr>
                <w:rFonts w:ascii="Tahoma" w:hAnsi="Tahoma" w:cs="Tahoma"/>
                <w:sz w:val="18"/>
                <w:szCs w:val="18"/>
              </w:rPr>
              <w:t>1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  </w:t>
            </w:r>
            <w:r w:rsidRPr="00DE1392">
              <w:rPr>
                <w:rFonts w:ascii="Tahoma" w:hAnsi="Tahoma" w:cs="Tahoma"/>
                <w:spacing w:val="1"/>
                <w:sz w:val="18"/>
                <w:szCs w:val="18"/>
              </w:rPr>
              <w:t>είναι ανενεργή.</w:t>
            </w:r>
            <w:r w:rsidRPr="00DE1392">
              <w:rPr>
                <w:rFonts w:ascii="Tahoma" w:hAnsi="Tahoma" w:cs="Tahoma"/>
                <w:spacing w:val="-3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z w:val="18"/>
                <w:szCs w:val="18"/>
              </w:rPr>
              <w:t>(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  <w:lang w:val="en-US"/>
              </w:rPr>
              <w:t>S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OS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pacing w:val="-3"/>
                <w:sz w:val="18"/>
                <w:szCs w:val="18"/>
              </w:rPr>
              <w:t>μη πατημένο</w:t>
            </w:r>
            <w:r w:rsidRPr="00DE1392">
              <w:rPr>
                <w:rFonts w:ascii="Tahoma" w:hAnsi="Tahoma" w:cs="Tahoma"/>
                <w:sz w:val="18"/>
                <w:szCs w:val="18"/>
              </w:rPr>
              <w:t>).</w:t>
            </w:r>
          </w:p>
        </w:tc>
      </w:tr>
      <w:tr w:rsidR="004A3109" w:rsidRPr="00DE1392" w:rsidTr="007E5320">
        <w:trPr>
          <w:trHeight w:hRule="exact" w:val="322"/>
        </w:trPr>
        <w:tc>
          <w:tcPr>
            <w:tcW w:w="19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7E5320">
            <w:pPr>
              <w:pStyle w:val="TableParagraph"/>
              <w:kinsoku w:val="0"/>
              <w:overflowPunct w:val="0"/>
              <w:spacing w:before="43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Είσοδος (</w:t>
            </w:r>
            <w:proofErr w:type="spellStart"/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Input</w:t>
            </w:r>
            <w:proofErr w:type="spellEnd"/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)</w:t>
            </w:r>
            <w:r w:rsidRPr="00DE1392">
              <w:rPr>
                <w:rFonts w:ascii="Tahoma" w:hAnsi="Tahoma" w:cs="Tahoma"/>
                <w:b/>
                <w:bCs/>
                <w:spacing w:val="-4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2</w:t>
            </w:r>
            <w:r w:rsidRPr="00DE1392">
              <w:rPr>
                <w:rFonts w:ascii="Tahoma" w:hAnsi="Tahoma" w:cs="Tahoma"/>
                <w:b/>
                <w:bCs/>
                <w:spacing w:val="-4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Είναι ανενεργή.</w:t>
            </w:r>
          </w:p>
        </w:tc>
        <w:tc>
          <w:tcPr>
            <w:tcW w:w="30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7E5320">
            <w:pPr>
              <w:pStyle w:val="TableParagraph"/>
              <w:kinsoku w:val="0"/>
              <w:overflowPunct w:val="0"/>
              <w:spacing w:before="43"/>
              <w:ind w:left="102"/>
              <w:jc w:val="both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>Αναφορά όταν η Είσοδος (</w:t>
            </w:r>
            <w:proofErr w:type="spellStart"/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>Input</w:t>
            </w:r>
            <w:proofErr w:type="spellEnd"/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>)</w:t>
            </w:r>
            <w:r w:rsidRPr="00DE1392">
              <w:rPr>
                <w:rFonts w:ascii="Tahoma" w:hAnsi="Tahoma" w:cs="Tahoma"/>
                <w:sz w:val="18"/>
                <w:szCs w:val="18"/>
              </w:rPr>
              <w:t>2</w:t>
            </w:r>
            <w:r w:rsidRPr="00DE1392">
              <w:rPr>
                <w:rFonts w:ascii="Tahoma" w:hAnsi="Tahoma" w:cs="Tahoma"/>
                <w:spacing w:val="-3"/>
                <w:sz w:val="18"/>
                <w:szCs w:val="18"/>
              </w:rPr>
              <w:t xml:space="preserve">  </w:t>
            </w:r>
            <w:r w:rsidRPr="00DE1392">
              <w:rPr>
                <w:rFonts w:ascii="Tahoma" w:hAnsi="Tahoma" w:cs="Tahoma"/>
                <w:spacing w:val="1"/>
                <w:sz w:val="18"/>
                <w:szCs w:val="18"/>
              </w:rPr>
              <w:t>είναι ανενεργή.</w:t>
            </w:r>
          </w:p>
        </w:tc>
      </w:tr>
      <w:tr w:rsidR="004A3109" w:rsidRPr="00DE1392" w:rsidTr="007E5320">
        <w:trPr>
          <w:trHeight w:hRule="exact" w:val="322"/>
        </w:trPr>
        <w:tc>
          <w:tcPr>
            <w:tcW w:w="19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7E5320">
            <w:pPr>
              <w:pStyle w:val="TableParagraph"/>
              <w:kinsoku w:val="0"/>
              <w:overflowPunct w:val="0"/>
              <w:spacing w:before="43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Είσοδος (</w:t>
            </w:r>
            <w:proofErr w:type="spellStart"/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Input</w:t>
            </w:r>
            <w:proofErr w:type="spellEnd"/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)</w:t>
            </w:r>
            <w:r w:rsidRPr="00DE1392">
              <w:rPr>
                <w:rFonts w:ascii="Tahoma" w:hAnsi="Tahoma" w:cs="Tahoma"/>
                <w:b/>
                <w:bCs/>
                <w:spacing w:val="-4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3</w:t>
            </w:r>
            <w:r w:rsidRPr="00DE1392">
              <w:rPr>
                <w:rFonts w:ascii="Tahoma" w:hAnsi="Tahoma" w:cs="Tahoma"/>
                <w:b/>
                <w:bCs/>
                <w:spacing w:val="-4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Είναι ανενεργή.</w:t>
            </w:r>
          </w:p>
        </w:tc>
        <w:tc>
          <w:tcPr>
            <w:tcW w:w="30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7E5320">
            <w:pPr>
              <w:pStyle w:val="TableParagraph"/>
              <w:kinsoku w:val="0"/>
              <w:overflowPunct w:val="0"/>
              <w:spacing w:before="43"/>
              <w:ind w:left="102"/>
              <w:jc w:val="both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>Αναφορά όταν η Είσοδος (</w:t>
            </w:r>
            <w:proofErr w:type="spellStart"/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>Input</w:t>
            </w:r>
            <w:proofErr w:type="spellEnd"/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>)</w:t>
            </w:r>
            <w:r w:rsidRPr="00DE1392">
              <w:rPr>
                <w:rFonts w:ascii="Tahoma" w:hAnsi="Tahoma" w:cs="Tahoma"/>
                <w:sz w:val="18"/>
                <w:szCs w:val="18"/>
              </w:rPr>
              <w:t>3</w:t>
            </w:r>
            <w:r w:rsidRPr="00DE1392">
              <w:rPr>
                <w:rFonts w:ascii="Tahoma" w:hAnsi="Tahoma" w:cs="Tahoma"/>
                <w:spacing w:val="-3"/>
                <w:sz w:val="18"/>
                <w:szCs w:val="18"/>
              </w:rPr>
              <w:t xml:space="preserve">  </w:t>
            </w:r>
            <w:r w:rsidRPr="00DE1392">
              <w:rPr>
                <w:rFonts w:ascii="Tahoma" w:hAnsi="Tahoma" w:cs="Tahoma"/>
                <w:spacing w:val="1"/>
                <w:sz w:val="18"/>
                <w:szCs w:val="18"/>
              </w:rPr>
              <w:t>είναι ανενεργή.</w:t>
            </w:r>
          </w:p>
        </w:tc>
      </w:tr>
      <w:tr w:rsidR="004A3109" w:rsidRPr="00DE1392" w:rsidTr="007E5320">
        <w:trPr>
          <w:trHeight w:hRule="exact" w:val="324"/>
        </w:trPr>
        <w:tc>
          <w:tcPr>
            <w:tcW w:w="19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7E5320">
            <w:pPr>
              <w:pStyle w:val="TableParagraph"/>
              <w:kinsoku w:val="0"/>
              <w:overflowPunct w:val="0"/>
              <w:spacing w:before="46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Είσοδος (</w:t>
            </w:r>
            <w:proofErr w:type="spellStart"/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Input</w:t>
            </w:r>
            <w:proofErr w:type="spellEnd"/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)</w:t>
            </w:r>
            <w:r w:rsidRPr="00DE1392">
              <w:rPr>
                <w:rFonts w:ascii="Tahoma" w:hAnsi="Tahoma" w:cs="Tahoma"/>
                <w:b/>
                <w:bCs/>
                <w:spacing w:val="-4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4</w:t>
            </w:r>
            <w:r w:rsidRPr="00DE1392">
              <w:rPr>
                <w:rFonts w:ascii="Tahoma" w:hAnsi="Tahoma" w:cs="Tahoma"/>
                <w:b/>
                <w:bCs/>
                <w:spacing w:val="-4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Είναι ανενεργή.</w:t>
            </w:r>
          </w:p>
        </w:tc>
        <w:tc>
          <w:tcPr>
            <w:tcW w:w="30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7E5320">
            <w:pPr>
              <w:pStyle w:val="TableParagraph"/>
              <w:kinsoku w:val="0"/>
              <w:overflowPunct w:val="0"/>
              <w:spacing w:before="46"/>
              <w:ind w:left="102"/>
              <w:jc w:val="both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>Αναφορά όταν η Είσοδος (</w:t>
            </w:r>
            <w:proofErr w:type="spellStart"/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>Input</w:t>
            </w:r>
            <w:proofErr w:type="spellEnd"/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>)</w:t>
            </w:r>
            <w:r w:rsidRPr="00DE1392">
              <w:rPr>
                <w:rFonts w:ascii="Tahoma" w:hAnsi="Tahoma" w:cs="Tahoma"/>
                <w:sz w:val="18"/>
                <w:szCs w:val="18"/>
              </w:rPr>
              <w:t>4</w:t>
            </w:r>
            <w:r w:rsidRPr="00DE1392">
              <w:rPr>
                <w:rFonts w:ascii="Tahoma" w:hAnsi="Tahoma" w:cs="Tahoma"/>
                <w:spacing w:val="-3"/>
                <w:sz w:val="18"/>
                <w:szCs w:val="18"/>
              </w:rPr>
              <w:t xml:space="preserve">  </w:t>
            </w:r>
            <w:r w:rsidRPr="00DE1392">
              <w:rPr>
                <w:rFonts w:ascii="Tahoma" w:hAnsi="Tahoma" w:cs="Tahoma"/>
                <w:spacing w:val="1"/>
                <w:sz w:val="18"/>
                <w:szCs w:val="18"/>
              </w:rPr>
              <w:t>είναι ανενεργή.</w:t>
            </w:r>
          </w:p>
        </w:tc>
      </w:tr>
      <w:tr w:rsidR="004A3109" w:rsidRPr="00DE1392" w:rsidTr="007E5320">
        <w:trPr>
          <w:trHeight w:hRule="exact" w:val="322"/>
        </w:trPr>
        <w:tc>
          <w:tcPr>
            <w:tcW w:w="19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7E5320">
            <w:pPr>
              <w:pStyle w:val="TableParagraph"/>
              <w:kinsoku w:val="0"/>
              <w:overflowPunct w:val="0"/>
              <w:spacing w:before="43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Είσοδος (</w:t>
            </w:r>
            <w:proofErr w:type="spellStart"/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Input</w:t>
            </w:r>
            <w:proofErr w:type="spellEnd"/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)</w:t>
            </w:r>
            <w:r w:rsidRPr="00DE1392">
              <w:rPr>
                <w:rFonts w:ascii="Tahoma" w:hAnsi="Tahoma" w:cs="Tahoma"/>
                <w:b/>
                <w:bCs/>
                <w:spacing w:val="-4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5</w:t>
            </w:r>
            <w:r w:rsidRPr="00DE1392">
              <w:rPr>
                <w:rFonts w:ascii="Tahoma" w:hAnsi="Tahoma" w:cs="Tahoma"/>
                <w:b/>
                <w:bCs/>
                <w:spacing w:val="-4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Είναι ανενεργή.</w:t>
            </w:r>
          </w:p>
        </w:tc>
        <w:tc>
          <w:tcPr>
            <w:tcW w:w="30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7E5320">
            <w:pPr>
              <w:pStyle w:val="TableParagraph"/>
              <w:kinsoku w:val="0"/>
              <w:overflowPunct w:val="0"/>
              <w:spacing w:before="43"/>
              <w:ind w:left="102"/>
              <w:jc w:val="both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>Αναφορά όταν η Είσοδος (</w:t>
            </w:r>
            <w:proofErr w:type="spellStart"/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>Input</w:t>
            </w:r>
            <w:proofErr w:type="spellEnd"/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>)</w:t>
            </w:r>
            <w:r w:rsidRPr="00DE1392">
              <w:rPr>
                <w:rFonts w:ascii="Tahoma" w:hAnsi="Tahoma" w:cs="Tahoma"/>
                <w:sz w:val="18"/>
                <w:szCs w:val="18"/>
              </w:rPr>
              <w:t>5</w:t>
            </w:r>
            <w:r w:rsidRPr="00DE1392">
              <w:rPr>
                <w:rFonts w:ascii="Tahoma" w:hAnsi="Tahoma" w:cs="Tahoma"/>
                <w:spacing w:val="-3"/>
                <w:sz w:val="18"/>
                <w:szCs w:val="18"/>
              </w:rPr>
              <w:t xml:space="preserve">  </w:t>
            </w:r>
            <w:r w:rsidRPr="00DE1392">
              <w:rPr>
                <w:rFonts w:ascii="Tahoma" w:hAnsi="Tahoma" w:cs="Tahoma"/>
                <w:spacing w:val="1"/>
                <w:sz w:val="18"/>
                <w:szCs w:val="18"/>
              </w:rPr>
              <w:t>είναι ανενεργή.</w:t>
            </w:r>
          </w:p>
        </w:tc>
      </w:tr>
      <w:tr w:rsidR="004A3109" w:rsidRPr="00DE1392" w:rsidTr="007E5320">
        <w:trPr>
          <w:trHeight w:hRule="exact" w:val="561"/>
        </w:trPr>
        <w:tc>
          <w:tcPr>
            <w:tcW w:w="19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7E5320">
            <w:pPr>
              <w:pStyle w:val="TableParagraph"/>
              <w:kinsoku w:val="0"/>
              <w:overflowPunct w:val="0"/>
              <w:spacing w:before="43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Χαμηλή Μπαταρία</w:t>
            </w:r>
          </w:p>
        </w:tc>
        <w:tc>
          <w:tcPr>
            <w:tcW w:w="30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7E5320">
            <w:pPr>
              <w:pStyle w:val="TableParagraph"/>
              <w:kinsoku w:val="0"/>
              <w:overflowPunct w:val="0"/>
              <w:spacing w:before="43"/>
              <w:ind w:left="102"/>
              <w:jc w:val="both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Αναφορά όταν η στάθμη της εφεδρικής μπαταρίας είναι χαμηλότερη </w:t>
            </w:r>
            <w:proofErr w:type="spellStart"/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>απο</w:t>
            </w:r>
            <w:proofErr w:type="spellEnd"/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 3,5 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  <w:lang w:val="en-US"/>
              </w:rPr>
              <w:t>V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>.</w:t>
            </w:r>
          </w:p>
        </w:tc>
      </w:tr>
      <w:tr w:rsidR="004A3109" w:rsidRPr="00DE1392" w:rsidTr="007E5320">
        <w:trPr>
          <w:trHeight w:hRule="exact" w:val="905"/>
        </w:trPr>
        <w:tc>
          <w:tcPr>
            <w:tcW w:w="19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7E5320">
            <w:pPr>
              <w:pStyle w:val="TableParagraph"/>
              <w:kinsoku w:val="0"/>
              <w:overflowPunct w:val="0"/>
              <w:spacing w:before="43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Χαμηλή Στάθμη Εξωτερικής Πηγής Ενέργειας</w:t>
            </w:r>
          </w:p>
        </w:tc>
        <w:tc>
          <w:tcPr>
            <w:tcW w:w="30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7E5320">
            <w:pPr>
              <w:pStyle w:val="TableParagraph"/>
              <w:kinsoku w:val="0"/>
              <w:overflowPunct w:val="0"/>
              <w:spacing w:before="43"/>
              <w:ind w:left="102"/>
              <w:jc w:val="both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z w:val="18"/>
                <w:szCs w:val="18"/>
              </w:rPr>
              <w:t xml:space="preserve">Η εξωτερική Πηγή Ενέργειας (μπαταρία αυτοκινήτου) είναι χαμηλότερη από την προκαθορισμένη στάθμη ενέργειας. Μπορείτε να ορίσετε τη στάθμη </w:t>
            </w:r>
            <w:proofErr w:type="spellStart"/>
            <w:r w:rsidRPr="00DE1392">
              <w:rPr>
                <w:rFonts w:ascii="Tahoma" w:hAnsi="Tahoma" w:cs="Tahoma"/>
                <w:sz w:val="18"/>
                <w:szCs w:val="18"/>
              </w:rPr>
              <w:t>ενέργιεας</w:t>
            </w:r>
            <w:proofErr w:type="spellEnd"/>
            <w:r w:rsidRPr="00DE1392">
              <w:rPr>
                <w:rFonts w:ascii="Tahoma" w:hAnsi="Tahoma" w:cs="Tahoma"/>
                <w:sz w:val="18"/>
                <w:szCs w:val="18"/>
              </w:rPr>
              <w:t xml:space="preserve"> από τις Κύριες Ρυθμίσεις (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Main</w:t>
            </w:r>
            <w:r w:rsidRPr="00DE1392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Settings</w:t>
            </w:r>
            <w:r w:rsidRPr="00DE1392">
              <w:rPr>
                <w:rFonts w:ascii="Tahoma" w:hAnsi="Tahoma" w:cs="Tahoma"/>
                <w:sz w:val="18"/>
                <w:szCs w:val="18"/>
              </w:rPr>
              <w:t xml:space="preserve">). </w:t>
            </w:r>
          </w:p>
        </w:tc>
      </w:tr>
      <w:tr w:rsidR="004A3109" w:rsidRPr="00DE1392" w:rsidTr="007E5320">
        <w:trPr>
          <w:trHeight w:hRule="exact" w:val="970"/>
        </w:trPr>
        <w:tc>
          <w:tcPr>
            <w:tcW w:w="19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7E5320">
            <w:pPr>
              <w:pStyle w:val="TableParagraph"/>
              <w:kinsoku w:val="0"/>
              <w:overflowPunct w:val="0"/>
              <w:spacing w:before="43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b/>
                <w:bCs/>
                <w:spacing w:val="-1"/>
                <w:sz w:val="18"/>
                <w:szCs w:val="18"/>
              </w:rPr>
              <w:t>Επιτάχυνση</w:t>
            </w:r>
          </w:p>
        </w:tc>
        <w:tc>
          <w:tcPr>
            <w:tcW w:w="30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7E5320">
            <w:pPr>
              <w:pStyle w:val="TableParagraph"/>
              <w:kinsoku w:val="0"/>
              <w:overflowPunct w:val="0"/>
              <w:spacing w:before="43"/>
              <w:ind w:left="102"/>
              <w:jc w:val="both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Αναφορά όταν το 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  <w:lang w:val="en-US"/>
              </w:rPr>
              <w:t>MVT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380 επιταχύνει περισσότερο από την προκαθορισμένη αξία. </w:t>
            </w:r>
            <w:r w:rsidRPr="00DE1392">
              <w:rPr>
                <w:rFonts w:ascii="Tahoma" w:hAnsi="Tahoma" w:cs="Tahoma"/>
                <w:spacing w:val="-9"/>
                <w:sz w:val="18"/>
                <w:szCs w:val="18"/>
              </w:rPr>
              <w:t xml:space="preserve">Η αξία μπορεί να αλλαχτεί στο </w:t>
            </w:r>
            <w:r w:rsidRPr="00DE1392">
              <w:rPr>
                <w:rFonts w:ascii="Tahoma" w:hAnsi="Tahoma" w:cs="Tahoma"/>
                <w:spacing w:val="-9"/>
                <w:sz w:val="18"/>
                <w:szCs w:val="18"/>
                <w:lang w:val="en-US"/>
              </w:rPr>
              <w:t>tap</w:t>
            </w:r>
            <w:r w:rsidRPr="00DE1392">
              <w:rPr>
                <w:rFonts w:ascii="Tahoma" w:hAnsi="Tahoma" w:cs="Tahoma"/>
                <w:spacing w:val="-9"/>
                <w:sz w:val="18"/>
                <w:szCs w:val="18"/>
              </w:rPr>
              <w:t xml:space="preserve"> ΙΙΙ των Κύριων Ρυθμίσεων.</w:t>
            </w:r>
          </w:p>
        </w:tc>
      </w:tr>
      <w:tr w:rsidR="004A3109" w:rsidRPr="00DE1392" w:rsidTr="007E5320">
        <w:trPr>
          <w:trHeight w:hRule="exact" w:val="322"/>
        </w:trPr>
        <w:tc>
          <w:tcPr>
            <w:tcW w:w="19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7E5320">
            <w:pPr>
              <w:pStyle w:val="TableParagraph"/>
              <w:kinsoku w:val="0"/>
              <w:overflowPunct w:val="0"/>
              <w:spacing w:before="43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 xml:space="preserve">Είσοδος σε </w:t>
            </w:r>
            <w:proofErr w:type="spellStart"/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Γεω</w:t>
            </w:r>
            <w:proofErr w:type="spellEnd"/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- Περίφραξη</w:t>
            </w:r>
          </w:p>
        </w:tc>
        <w:tc>
          <w:tcPr>
            <w:tcW w:w="30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7E5320">
            <w:pPr>
              <w:pStyle w:val="TableParagraph"/>
              <w:kinsoku w:val="0"/>
              <w:overflowPunct w:val="0"/>
              <w:spacing w:before="43"/>
              <w:ind w:left="102"/>
              <w:jc w:val="both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Αναφορά όταν το 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  <w:lang w:val="en-US"/>
              </w:rPr>
              <w:t>MVT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380 εισέρχεται στη </w:t>
            </w:r>
            <w:proofErr w:type="spellStart"/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>Γεω</w:t>
            </w:r>
            <w:proofErr w:type="spellEnd"/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>- Περίφραξη.</w:t>
            </w:r>
          </w:p>
        </w:tc>
      </w:tr>
      <w:tr w:rsidR="004A3109" w:rsidRPr="00DE1392" w:rsidTr="007E5320">
        <w:trPr>
          <w:trHeight w:hRule="exact" w:val="847"/>
        </w:trPr>
        <w:tc>
          <w:tcPr>
            <w:tcW w:w="19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7E5320">
            <w:pPr>
              <w:pStyle w:val="TableParagraph"/>
              <w:kinsoku w:val="0"/>
              <w:overflowPunct w:val="0"/>
              <w:spacing w:before="46"/>
              <w:ind w:left="102"/>
              <w:rPr>
                <w:rFonts w:ascii="Tahoma" w:hAnsi="Tahoma" w:cs="Tahoma"/>
              </w:rPr>
            </w:pPr>
            <w:proofErr w:type="spellStart"/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Εξοδος</w:t>
            </w:r>
            <w:proofErr w:type="spellEnd"/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 xml:space="preserve"> από </w:t>
            </w:r>
            <w:proofErr w:type="spellStart"/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Γεω</w:t>
            </w:r>
            <w:proofErr w:type="spellEnd"/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- Περίφραξη</w:t>
            </w:r>
          </w:p>
        </w:tc>
        <w:tc>
          <w:tcPr>
            <w:tcW w:w="30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7E5320">
            <w:pPr>
              <w:pStyle w:val="TableParagraph"/>
              <w:kinsoku w:val="0"/>
              <w:overflowPunct w:val="0"/>
              <w:spacing w:before="46"/>
              <w:ind w:left="102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Αναφορά όταν το 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  <w:lang w:val="en-US"/>
              </w:rPr>
              <w:t>MVT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380 εξέρχεται </w:t>
            </w:r>
            <w:proofErr w:type="spellStart"/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>απο</w:t>
            </w:r>
            <w:proofErr w:type="spellEnd"/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 τη </w:t>
            </w:r>
            <w:proofErr w:type="spellStart"/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>Γεω</w:t>
            </w:r>
            <w:proofErr w:type="spellEnd"/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>- Περίφραξη.</w:t>
            </w:r>
          </w:p>
          <w:p w:rsidR="004A3109" w:rsidRPr="00DE1392" w:rsidRDefault="004A3109" w:rsidP="007E5320">
            <w:pPr>
              <w:pStyle w:val="TableParagraph"/>
              <w:kinsoku w:val="0"/>
              <w:overflowPunct w:val="0"/>
              <w:spacing w:before="92"/>
              <w:ind w:left="102"/>
              <w:jc w:val="both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 xml:space="preserve">Η </w:t>
            </w:r>
            <w:proofErr w:type="spellStart"/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>Γεω</w:t>
            </w:r>
            <w:proofErr w:type="spellEnd"/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 xml:space="preserve"> - Περίφραξη </w:t>
            </w:r>
            <w:proofErr w:type="spellStart"/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>μπορέι</w:t>
            </w:r>
            <w:proofErr w:type="spellEnd"/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 xml:space="preserve"> να αλλαχτεί </w:t>
            </w:r>
            <w:proofErr w:type="spellStart"/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>απο</w:t>
            </w:r>
            <w:proofErr w:type="spellEnd"/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 xml:space="preserve"> το 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  <w:lang w:val="en-US"/>
              </w:rPr>
              <w:t>tap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 xml:space="preserve"> ΙΙΙ των Κύριων Ρυθμίσεων.</w:t>
            </w:r>
          </w:p>
        </w:tc>
      </w:tr>
      <w:tr w:rsidR="004A3109" w:rsidRPr="00DE1392" w:rsidTr="007E5320">
        <w:trPr>
          <w:trHeight w:hRule="exact" w:val="640"/>
        </w:trPr>
        <w:tc>
          <w:tcPr>
            <w:tcW w:w="19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7E5320">
            <w:pPr>
              <w:pStyle w:val="TableParagraph"/>
              <w:kinsoku w:val="0"/>
              <w:overflowPunct w:val="0"/>
              <w:spacing w:before="43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Εξωτερική Πηγή Ενέργειας Ενεργοποιημένη</w:t>
            </w:r>
          </w:p>
        </w:tc>
        <w:tc>
          <w:tcPr>
            <w:tcW w:w="30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7E5320">
            <w:pPr>
              <w:pStyle w:val="TableParagraph"/>
              <w:kinsoku w:val="0"/>
              <w:overflowPunct w:val="0"/>
              <w:spacing w:before="43"/>
              <w:ind w:left="102"/>
              <w:jc w:val="both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>Ειδοποίηση όταν</w:t>
            </w:r>
            <w:r w:rsidRPr="00DE1392">
              <w:rPr>
                <w:rFonts w:ascii="Tahoma" w:hAnsi="Tahoma" w:cs="Tahoma"/>
                <w:spacing w:val="-3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 xml:space="preserve">Εξωτερική Πηγή Ενέργειας </w:t>
            </w:r>
            <w:r w:rsidRPr="00DE1392">
              <w:rPr>
                <w:rFonts w:ascii="Tahoma" w:hAnsi="Tahoma" w:cs="Tahoma"/>
                <w:sz w:val="18"/>
                <w:szCs w:val="18"/>
              </w:rPr>
              <w:t>είναι ενεργοποιημένη ή επανακτάται..</w:t>
            </w:r>
          </w:p>
        </w:tc>
      </w:tr>
      <w:tr w:rsidR="004A3109" w:rsidRPr="00DE1392" w:rsidTr="007E5320">
        <w:trPr>
          <w:trHeight w:hRule="exact" w:val="561"/>
        </w:trPr>
        <w:tc>
          <w:tcPr>
            <w:tcW w:w="19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7E5320">
            <w:pPr>
              <w:pStyle w:val="TableParagraph"/>
              <w:kinsoku w:val="0"/>
              <w:overflowPunct w:val="0"/>
              <w:spacing w:before="43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Εξωτερική Πηγή Ενέργειας r</w:t>
            </w:r>
            <w:r w:rsidRPr="00DE1392">
              <w:rPr>
                <w:rFonts w:ascii="Tahoma" w:hAnsi="Tahoma" w:cs="Tahoma"/>
                <w:b/>
                <w:bCs/>
                <w:spacing w:val="-2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b/>
                <w:bCs/>
                <w:spacing w:val="-4"/>
                <w:sz w:val="18"/>
                <w:szCs w:val="18"/>
              </w:rPr>
              <w:t>Σβηστό</w:t>
            </w:r>
          </w:p>
        </w:tc>
        <w:tc>
          <w:tcPr>
            <w:tcW w:w="30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7E5320">
            <w:pPr>
              <w:pStyle w:val="TableParagraph"/>
              <w:kinsoku w:val="0"/>
              <w:overflowPunct w:val="0"/>
              <w:spacing w:before="43"/>
              <w:ind w:left="102"/>
              <w:jc w:val="both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>Ειδοποίηση όταν</w:t>
            </w:r>
            <w:r w:rsidRPr="00DE1392">
              <w:rPr>
                <w:rFonts w:ascii="Tahoma" w:hAnsi="Tahoma" w:cs="Tahoma"/>
                <w:spacing w:val="-3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 xml:space="preserve">Εξωτερική Πηγή Ενέργειας </w:t>
            </w:r>
            <w:r w:rsidRPr="00DE1392">
              <w:rPr>
                <w:rFonts w:ascii="Tahoma" w:hAnsi="Tahoma" w:cs="Tahoma"/>
                <w:sz w:val="18"/>
                <w:szCs w:val="18"/>
              </w:rPr>
              <w:t>είναι απενεργοποιημένη ή κοπεί.</w:t>
            </w:r>
          </w:p>
        </w:tc>
      </w:tr>
      <w:tr w:rsidR="004A3109" w:rsidRPr="00DE1392" w:rsidTr="007E5320">
        <w:trPr>
          <w:trHeight w:hRule="exact" w:val="569"/>
        </w:trPr>
        <w:tc>
          <w:tcPr>
            <w:tcW w:w="19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7E5320">
            <w:pPr>
              <w:pStyle w:val="TableParagraph"/>
              <w:kinsoku w:val="0"/>
              <w:overflowPunct w:val="0"/>
              <w:spacing w:before="43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b/>
                <w:bCs/>
                <w:spacing w:val="-2"/>
                <w:sz w:val="18"/>
                <w:szCs w:val="18"/>
              </w:rPr>
              <w:t>Χωρίς Σήμα GPS</w:t>
            </w:r>
          </w:p>
        </w:tc>
        <w:tc>
          <w:tcPr>
            <w:tcW w:w="30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7E5320">
            <w:pPr>
              <w:pStyle w:val="TableParagraph"/>
              <w:kinsoku w:val="0"/>
              <w:overflowPunct w:val="0"/>
              <w:spacing w:before="43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Αναφορά όταν το 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  <w:lang w:val="en-US"/>
              </w:rPr>
              <w:t>MVT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380 εισέλθει σε τυφλή περιοχή του 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  <w:lang w:val="en-US"/>
              </w:rPr>
              <w:t>GPS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 ή Χωρίς Σήμα 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  <w:lang w:val="en-US"/>
              </w:rPr>
              <w:t>GPS</w:t>
            </w:r>
            <w:r w:rsidRPr="00DE1392">
              <w:rPr>
                <w:rFonts w:ascii="Tahoma" w:hAnsi="Tahoma" w:cs="Tahoma"/>
                <w:sz w:val="18"/>
                <w:szCs w:val="18"/>
              </w:rPr>
              <w:t>.</w:t>
            </w:r>
          </w:p>
        </w:tc>
      </w:tr>
      <w:tr w:rsidR="004A3109" w:rsidRPr="00DE1392" w:rsidTr="007E5320">
        <w:trPr>
          <w:trHeight w:hRule="exact" w:val="613"/>
        </w:trPr>
        <w:tc>
          <w:tcPr>
            <w:tcW w:w="19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7E5320">
            <w:pPr>
              <w:pStyle w:val="TableParagraph"/>
              <w:kinsoku w:val="0"/>
              <w:overflowPunct w:val="0"/>
              <w:spacing w:before="43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Ανάκτηση Σήματος GPS</w:t>
            </w:r>
          </w:p>
        </w:tc>
        <w:tc>
          <w:tcPr>
            <w:tcW w:w="30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7E5320">
            <w:pPr>
              <w:pStyle w:val="TableParagraph"/>
              <w:kinsoku w:val="0"/>
              <w:overflowPunct w:val="0"/>
              <w:spacing w:before="43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Αναφορά όταν το 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  <w:lang w:val="en-US"/>
              </w:rPr>
              <w:t>MVT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380 εξέλθει </w:t>
            </w:r>
            <w:proofErr w:type="spellStart"/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>απο</w:t>
            </w:r>
            <w:proofErr w:type="spellEnd"/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 τυφλή περιοχή του 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  <w:lang w:val="en-US"/>
              </w:rPr>
              <w:t>GPS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 ή </w:t>
            </w:r>
            <w:r w:rsidRPr="00DE1392">
              <w:rPr>
                <w:rFonts w:ascii="Tahoma" w:hAnsi="Tahoma" w:cs="Tahoma"/>
                <w:spacing w:val="-5"/>
                <w:sz w:val="18"/>
                <w:szCs w:val="18"/>
              </w:rPr>
              <w:t xml:space="preserve">Ανάκτηση  Σήματος </w:t>
            </w:r>
            <w:r w:rsidRPr="00DE1392">
              <w:rPr>
                <w:rFonts w:ascii="Tahoma" w:hAnsi="Tahoma" w:cs="Tahoma"/>
                <w:spacing w:val="-5"/>
                <w:sz w:val="18"/>
                <w:szCs w:val="18"/>
                <w:lang w:val="en-US"/>
              </w:rPr>
              <w:t>GPS</w:t>
            </w:r>
            <w:r w:rsidRPr="00DE1392">
              <w:rPr>
                <w:rFonts w:ascii="Tahoma" w:hAnsi="Tahoma" w:cs="Tahoma"/>
                <w:sz w:val="18"/>
                <w:szCs w:val="18"/>
              </w:rPr>
              <w:t>.</w:t>
            </w:r>
          </w:p>
        </w:tc>
      </w:tr>
      <w:tr w:rsidR="004A3109" w:rsidRPr="00DE1392" w:rsidTr="007E5320">
        <w:trPr>
          <w:trHeight w:hRule="exact" w:val="528"/>
        </w:trPr>
        <w:tc>
          <w:tcPr>
            <w:tcW w:w="19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DE1392" w:rsidP="007E5320">
            <w:pPr>
              <w:pStyle w:val="TableParagraph"/>
              <w:kinsoku w:val="0"/>
              <w:overflowPunct w:val="0"/>
              <w:spacing w:before="43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Ενεργοποίηση</w:t>
            </w:r>
            <w:r w:rsidR="004A3109"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 xml:space="preserve"> Αδρανοποίησης (</w:t>
            </w:r>
            <w:proofErr w:type="spellStart"/>
            <w:r w:rsidR="004A3109"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Sleep</w:t>
            </w:r>
            <w:proofErr w:type="spellEnd"/>
            <w:r w:rsidR="004A3109"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="004A3109"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Mode</w:t>
            </w:r>
            <w:proofErr w:type="spellEnd"/>
            <w:r w:rsidR="004A3109"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 xml:space="preserve">) </w:t>
            </w:r>
          </w:p>
        </w:tc>
        <w:tc>
          <w:tcPr>
            <w:tcW w:w="30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7E5320">
            <w:pPr>
              <w:pStyle w:val="TableParagraph"/>
              <w:kinsoku w:val="0"/>
              <w:overflowPunct w:val="0"/>
              <w:spacing w:before="43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Αναφορά όταν το 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  <w:lang w:val="en-US"/>
              </w:rPr>
              <w:t>MVT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>380 εισέλθει σε κατάσταση αδρανοποίησης (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  <w:lang w:val="en-US"/>
              </w:rPr>
              <w:t>Sleep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  <w:lang w:val="en-US"/>
              </w:rPr>
              <w:t>Mode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>).</w:t>
            </w:r>
          </w:p>
        </w:tc>
      </w:tr>
      <w:tr w:rsidR="004A3109" w:rsidRPr="00DE1392" w:rsidTr="007E5320">
        <w:trPr>
          <w:trHeight w:hRule="exact" w:val="1121"/>
        </w:trPr>
        <w:tc>
          <w:tcPr>
            <w:tcW w:w="19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DE1392" w:rsidP="007E5320">
            <w:pPr>
              <w:pStyle w:val="TableParagraph"/>
              <w:kinsoku w:val="0"/>
              <w:overflowPunct w:val="0"/>
              <w:spacing w:before="46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Απενεργοποίηση</w:t>
            </w:r>
            <w:r w:rsidR="004A3109"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 xml:space="preserve"> Αδρανοποίησης (</w:t>
            </w:r>
            <w:proofErr w:type="spellStart"/>
            <w:r w:rsidR="004A3109"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Sleep</w:t>
            </w:r>
            <w:proofErr w:type="spellEnd"/>
            <w:r w:rsidR="004A3109"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="004A3109"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Mode</w:t>
            </w:r>
            <w:proofErr w:type="spellEnd"/>
            <w:r w:rsidR="004A3109"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 xml:space="preserve">) </w:t>
            </w:r>
          </w:p>
        </w:tc>
        <w:tc>
          <w:tcPr>
            <w:tcW w:w="30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7E5320">
            <w:pPr>
              <w:pStyle w:val="TableParagraph"/>
              <w:kinsoku w:val="0"/>
              <w:overflowPunct w:val="0"/>
              <w:spacing w:before="46"/>
              <w:ind w:left="102"/>
              <w:rPr>
                <w:rFonts w:ascii="Tahoma" w:hAnsi="Tahoma" w:cs="Tahoma"/>
                <w:sz w:val="18"/>
                <w:szCs w:val="18"/>
              </w:rPr>
            </w:pP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Αναφορά όταν το 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  <w:lang w:val="en-US"/>
              </w:rPr>
              <w:t>MVT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380 εξέλθει </w:t>
            </w:r>
            <w:proofErr w:type="spellStart"/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>απο</w:t>
            </w:r>
            <w:proofErr w:type="spellEnd"/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 κατάσταση αδρανοποίησης (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  <w:lang w:val="en-US"/>
              </w:rPr>
              <w:t>Sleep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  <w:lang w:val="en-US"/>
              </w:rPr>
              <w:t>Mode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>).</w:t>
            </w:r>
          </w:p>
          <w:p w:rsidR="004A3109" w:rsidRPr="00DE1392" w:rsidRDefault="004A3109" w:rsidP="007E5320">
            <w:pPr>
              <w:pStyle w:val="TableParagraph"/>
              <w:kinsoku w:val="0"/>
              <w:overflowPunct w:val="0"/>
              <w:spacing w:before="92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pacing w:val="-2"/>
                <w:sz w:val="18"/>
                <w:szCs w:val="18"/>
                <w:lang w:val="en-US"/>
              </w:rPr>
              <w:t>H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 Αδρανοποίηση (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  <w:lang w:val="en-US"/>
              </w:rPr>
              <w:t>Sleep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  <w:lang w:val="en-US"/>
              </w:rPr>
              <w:t>Mode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) μπορεί να αλλαχτεί στο 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  <w:lang w:val="en-US"/>
              </w:rPr>
              <w:t>tap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  <w:lang w:val="en-US"/>
              </w:rPr>
              <w:t>III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 των Κύριων Ρυθμίσεων 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  <w:highlight w:val="yellow"/>
              </w:rPr>
              <w:t>(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  <w:highlight w:val="yellow"/>
                <w:lang w:val="en-US"/>
              </w:rPr>
              <w:t>Main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  <w:highlight w:val="yellow"/>
              </w:rPr>
              <w:t xml:space="preserve"> 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  <w:highlight w:val="yellow"/>
                <w:lang w:val="en-US"/>
              </w:rPr>
              <w:t>Settings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>).</w:t>
            </w:r>
          </w:p>
        </w:tc>
      </w:tr>
      <w:tr w:rsidR="004A3109" w:rsidRPr="00811A20" w:rsidTr="007E5320">
        <w:trPr>
          <w:trHeight w:hRule="exact" w:val="322"/>
        </w:trPr>
        <w:tc>
          <w:tcPr>
            <w:tcW w:w="19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7E5320">
            <w:pPr>
              <w:pStyle w:val="TableParagraph"/>
              <w:kinsoku w:val="0"/>
              <w:overflowPunct w:val="0"/>
              <w:spacing w:before="43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Αποσύνδεση κεραίας GPS</w:t>
            </w:r>
          </w:p>
        </w:tc>
        <w:tc>
          <w:tcPr>
            <w:tcW w:w="30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7E5320">
            <w:pPr>
              <w:pStyle w:val="TableParagraph"/>
              <w:kinsoku w:val="0"/>
              <w:overflowPunct w:val="0"/>
              <w:spacing w:before="43"/>
              <w:ind w:left="102"/>
              <w:rPr>
                <w:rFonts w:ascii="Tahoma" w:hAnsi="Tahoma" w:cs="Tahoma"/>
                <w:lang w:val="en-US"/>
              </w:rPr>
            </w:pPr>
            <w:proofErr w:type="spellStart"/>
            <w:r w:rsidRPr="00DE1392">
              <w:rPr>
                <w:rFonts w:ascii="Tahoma" w:hAnsi="Tahoma" w:cs="Tahoma"/>
                <w:spacing w:val="-1"/>
                <w:sz w:val="18"/>
                <w:szCs w:val="18"/>
                <w:lang w:val="en-US"/>
              </w:rPr>
              <w:t>Ειδο</w:t>
            </w:r>
            <w:proofErr w:type="spellEnd"/>
            <w:r w:rsidRPr="00DE1392">
              <w:rPr>
                <w:rFonts w:ascii="Tahoma" w:hAnsi="Tahoma" w:cs="Tahoma"/>
                <w:spacing w:val="-1"/>
                <w:sz w:val="18"/>
                <w:szCs w:val="18"/>
                <w:lang w:val="en-US"/>
              </w:rPr>
              <w:t xml:space="preserve">ποίηση </w:t>
            </w:r>
            <w:proofErr w:type="spellStart"/>
            <w:r w:rsidRPr="00DE1392">
              <w:rPr>
                <w:rFonts w:ascii="Tahoma" w:hAnsi="Tahoma" w:cs="Tahoma"/>
                <w:spacing w:val="-1"/>
                <w:sz w:val="18"/>
                <w:szCs w:val="18"/>
                <w:lang w:val="en-US"/>
              </w:rPr>
              <w:t>ότ</w:t>
            </w:r>
            <w:proofErr w:type="spellEnd"/>
            <w:r w:rsidRPr="00DE1392">
              <w:rPr>
                <w:rFonts w:ascii="Tahoma" w:hAnsi="Tahoma" w:cs="Tahoma"/>
                <w:spacing w:val="-1"/>
                <w:sz w:val="18"/>
                <w:szCs w:val="18"/>
                <w:lang w:val="en-US"/>
              </w:rPr>
              <w:t>αν</w:t>
            </w:r>
            <w:r w:rsidRPr="00DE1392">
              <w:rPr>
                <w:rFonts w:ascii="Tahoma" w:hAnsi="Tahoma" w:cs="Tahoma"/>
                <w:spacing w:val="-3"/>
                <w:sz w:val="18"/>
                <w:szCs w:val="18"/>
                <w:lang w:val="en-US"/>
              </w:rPr>
              <w:t xml:space="preserve"> </w:t>
            </w:r>
            <w:r w:rsidRPr="00DE1392">
              <w:rPr>
                <w:rFonts w:ascii="Tahoma" w:hAnsi="Tahoma" w:cs="Tahoma"/>
                <w:spacing w:val="2"/>
                <w:sz w:val="18"/>
                <w:szCs w:val="18"/>
                <w:lang w:val="en-US"/>
              </w:rPr>
              <w:t>t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  <w:lang w:val="en-US"/>
              </w:rPr>
              <w:t>h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e</w:t>
            </w:r>
            <w:r w:rsidRPr="00DE1392">
              <w:rPr>
                <w:rFonts w:ascii="Tahoma" w:hAnsi="Tahoma" w:cs="Tahoma"/>
                <w:spacing w:val="-3"/>
                <w:sz w:val="18"/>
                <w:szCs w:val="18"/>
                <w:lang w:val="en-US"/>
              </w:rPr>
              <w:t xml:space="preserve"> 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  <w:lang w:val="en-US"/>
              </w:rPr>
              <w:t>G</w:t>
            </w:r>
            <w:r w:rsidRPr="00DE1392">
              <w:rPr>
                <w:rFonts w:ascii="Tahoma" w:hAnsi="Tahoma" w:cs="Tahoma"/>
                <w:spacing w:val="2"/>
                <w:sz w:val="18"/>
                <w:szCs w:val="18"/>
                <w:lang w:val="en-US"/>
              </w:rPr>
              <w:t>P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S</w:t>
            </w:r>
            <w:r w:rsidRPr="00DE1392">
              <w:rPr>
                <w:rFonts w:ascii="Tahoma" w:hAnsi="Tahoma" w:cs="Tahoma"/>
                <w:spacing w:val="-4"/>
                <w:sz w:val="18"/>
                <w:szCs w:val="18"/>
                <w:lang w:val="en-US"/>
              </w:rPr>
              <w:t xml:space="preserve"> 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a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  <w:lang w:val="en-US"/>
              </w:rPr>
              <w:t>n</w:t>
            </w:r>
            <w:r w:rsidRPr="00DE1392">
              <w:rPr>
                <w:rFonts w:ascii="Tahoma" w:hAnsi="Tahoma" w:cs="Tahoma"/>
                <w:spacing w:val="-3"/>
                <w:sz w:val="18"/>
                <w:szCs w:val="18"/>
                <w:lang w:val="en-US"/>
              </w:rPr>
              <w:t>t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  <w:lang w:val="en-US"/>
              </w:rPr>
              <w:t>e</w:t>
            </w:r>
            <w:r w:rsidRPr="00DE1392">
              <w:rPr>
                <w:rFonts w:ascii="Tahoma" w:hAnsi="Tahoma" w:cs="Tahoma"/>
                <w:spacing w:val="1"/>
                <w:sz w:val="18"/>
                <w:szCs w:val="18"/>
                <w:lang w:val="en-US"/>
              </w:rPr>
              <w:t>n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  <w:lang w:val="en-US"/>
              </w:rPr>
              <w:t>n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a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  <w:lang w:val="en-US"/>
              </w:rPr>
              <w:t xml:space="preserve"> 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is</w:t>
            </w:r>
            <w:r w:rsidRPr="00DE1392">
              <w:rPr>
                <w:rFonts w:ascii="Tahoma" w:hAnsi="Tahoma" w:cs="Tahoma"/>
                <w:spacing w:val="-3"/>
                <w:sz w:val="18"/>
                <w:szCs w:val="18"/>
                <w:lang w:val="en-US"/>
              </w:rPr>
              <w:t xml:space="preserve"> </w:t>
            </w:r>
            <w:r w:rsidRPr="00DE1392">
              <w:rPr>
                <w:rFonts w:ascii="Tahoma" w:hAnsi="Tahoma" w:cs="Tahoma"/>
                <w:spacing w:val="1"/>
                <w:sz w:val="18"/>
                <w:szCs w:val="18"/>
                <w:lang w:val="en-US"/>
              </w:rPr>
              <w:t>d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  <w:lang w:val="en-US"/>
              </w:rPr>
              <w:t>is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  <w:lang w:val="en-US"/>
              </w:rPr>
              <w:t>c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o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  <w:lang w:val="en-US"/>
              </w:rPr>
              <w:t>nne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ct</w:t>
            </w:r>
            <w:r w:rsidRPr="00DE1392">
              <w:rPr>
                <w:rFonts w:ascii="Tahoma" w:hAnsi="Tahoma" w:cs="Tahoma"/>
                <w:spacing w:val="-5"/>
                <w:sz w:val="18"/>
                <w:szCs w:val="18"/>
                <w:lang w:val="en-US"/>
              </w:rPr>
              <w:t>e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d</w:t>
            </w:r>
            <w:r w:rsidRPr="00DE1392">
              <w:rPr>
                <w:rFonts w:ascii="Tahoma" w:hAnsi="Tahoma" w:cs="Tahoma"/>
                <w:spacing w:val="-3"/>
                <w:sz w:val="18"/>
                <w:szCs w:val="18"/>
                <w:lang w:val="en-US"/>
              </w:rPr>
              <w:t xml:space="preserve"> </w:t>
            </w:r>
            <w:r w:rsidRPr="00DE1392">
              <w:rPr>
                <w:rFonts w:ascii="Tahoma" w:hAnsi="Tahoma" w:cs="Tahoma"/>
                <w:spacing w:val="1"/>
                <w:sz w:val="18"/>
                <w:szCs w:val="18"/>
                <w:lang w:val="en-US"/>
              </w:rPr>
              <w:t>o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r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  <w:lang w:val="en-US"/>
              </w:rPr>
              <w:t xml:space="preserve"> 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c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  <w:lang w:val="en-US"/>
              </w:rPr>
              <w:t>u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t</w:t>
            </w:r>
          </w:p>
        </w:tc>
      </w:tr>
      <w:tr w:rsidR="004A3109" w:rsidRPr="00DE1392" w:rsidTr="007E5320">
        <w:trPr>
          <w:trHeight w:hRule="exact" w:val="322"/>
        </w:trPr>
        <w:tc>
          <w:tcPr>
            <w:tcW w:w="19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7E5320">
            <w:pPr>
              <w:pStyle w:val="TableParagraph"/>
              <w:kinsoku w:val="0"/>
              <w:overflowPunct w:val="0"/>
              <w:spacing w:before="43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b/>
                <w:bCs/>
                <w:spacing w:val="-1"/>
                <w:sz w:val="18"/>
                <w:szCs w:val="18"/>
              </w:rPr>
              <w:t>Επανεκκίνηση Συσκευής</w:t>
            </w:r>
          </w:p>
        </w:tc>
        <w:tc>
          <w:tcPr>
            <w:tcW w:w="30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7E5320">
            <w:pPr>
              <w:pStyle w:val="TableParagraph"/>
              <w:kinsoku w:val="0"/>
              <w:overflowPunct w:val="0"/>
              <w:spacing w:before="43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Αναφορά όταν το </w:t>
            </w:r>
            <w:r w:rsidRPr="00DE1392">
              <w:rPr>
                <w:rFonts w:ascii="Tahoma" w:hAnsi="Tahoma" w:cs="Tahoma"/>
                <w:spacing w:val="-4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MVT</w:t>
            </w:r>
            <w:r w:rsidRPr="00DE1392">
              <w:rPr>
                <w:rFonts w:ascii="Tahoma" w:hAnsi="Tahoma" w:cs="Tahoma"/>
                <w:sz w:val="18"/>
                <w:szCs w:val="18"/>
              </w:rPr>
              <w:t>380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>κάνει επανεκκίνηση.</w:t>
            </w:r>
          </w:p>
        </w:tc>
      </w:tr>
    </w:tbl>
    <w:p w:rsidR="004A3109" w:rsidRPr="00DE1392" w:rsidRDefault="004A3109" w:rsidP="007E5320">
      <w:pPr>
        <w:rPr>
          <w:rFonts w:ascii="Tahoma" w:hAnsi="Tahoma" w:cs="Tahoma"/>
        </w:rPr>
        <w:sectPr w:rsidR="004A3109" w:rsidRPr="00DE1392" w:rsidSect="00AF1348">
          <w:type w:val="continuous"/>
          <w:pgSz w:w="11907" w:h="16840" w:code="9"/>
          <w:pgMar w:top="737" w:right="737" w:bottom="737" w:left="737" w:header="567" w:footer="1174" w:gutter="0"/>
          <w:cols w:space="720" w:equalWidth="0">
            <w:col w:w="9550"/>
          </w:cols>
          <w:noEndnote/>
          <w:docGrid w:linePitch="326"/>
        </w:sectPr>
      </w:pPr>
    </w:p>
    <w:p w:rsidR="004A3109" w:rsidRPr="00DE1392" w:rsidRDefault="004A3109" w:rsidP="007E5320">
      <w:pPr>
        <w:kinsoku w:val="0"/>
        <w:overflowPunct w:val="0"/>
        <w:spacing w:before="5"/>
        <w:rPr>
          <w:rFonts w:ascii="Tahoma" w:hAnsi="Tahoma" w:cs="Tahoma"/>
          <w:sz w:val="20"/>
          <w:szCs w:val="20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01"/>
        <w:gridCol w:w="6159"/>
      </w:tblGrid>
      <w:tr w:rsidR="004A3109" w:rsidRPr="00DE1392" w:rsidTr="007E5320">
        <w:trPr>
          <w:trHeight w:hRule="exact" w:val="606"/>
        </w:trPr>
        <w:tc>
          <w:tcPr>
            <w:tcW w:w="1779" w:type="pct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7E5320">
            <w:pPr>
              <w:pStyle w:val="TableParagraph"/>
              <w:kinsoku w:val="0"/>
              <w:overflowPunct w:val="0"/>
              <w:spacing w:before="48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Πρόσκρουση</w:t>
            </w:r>
          </w:p>
        </w:tc>
        <w:tc>
          <w:tcPr>
            <w:tcW w:w="3221" w:type="pct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7E5320">
            <w:pPr>
              <w:pStyle w:val="TableParagraph"/>
              <w:kinsoku w:val="0"/>
              <w:overflowPunct w:val="0"/>
              <w:spacing w:before="48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>Ειδοποίηση όταν</w:t>
            </w:r>
            <w:r w:rsidRPr="00DE1392">
              <w:rPr>
                <w:rFonts w:ascii="Tahoma" w:hAnsi="Tahoma" w:cs="Tahoma"/>
                <w:spacing w:val="-3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MVT</w:t>
            </w:r>
            <w:r w:rsidRPr="00DE1392">
              <w:rPr>
                <w:rFonts w:ascii="Tahoma" w:hAnsi="Tahoma" w:cs="Tahoma"/>
                <w:sz w:val="18"/>
                <w:szCs w:val="18"/>
              </w:rPr>
              <w:t>380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z w:val="18"/>
                <w:szCs w:val="18"/>
              </w:rPr>
              <w:t>(με αισθητήρα Πρόσκρουσης)</w:t>
            </w:r>
            <w:r w:rsidRPr="00DE1392">
              <w:rPr>
                <w:rFonts w:ascii="Tahoma" w:hAnsi="Tahoma" w:cs="Tahoma"/>
                <w:spacing w:val="-3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>εντοπίσει πρόσκρουση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z w:val="18"/>
                <w:szCs w:val="18"/>
              </w:rPr>
              <w:t>ή σύγκρουση.</w:t>
            </w:r>
          </w:p>
        </w:tc>
      </w:tr>
      <w:tr w:rsidR="004A3109" w:rsidRPr="00DE1392" w:rsidTr="007E5320">
        <w:trPr>
          <w:trHeight w:hRule="exact" w:val="974"/>
        </w:trPr>
        <w:tc>
          <w:tcPr>
            <w:tcW w:w="1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7E5320">
            <w:pPr>
              <w:pStyle w:val="TableParagraph"/>
              <w:kinsoku w:val="0"/>
              <w:overflowPunct w:val="0"/>
              <w:spacing w:before="43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b/>
                <w:bCs/>
                <w:spacing w:val="-1"/>
                <w:sz w:val="18"/>
                <w:szCs w:val="18"/>
              </w:rPr>
              <w:t>Αναφορά Καρδιακού Χτύπου</w:t>
            </w:r>
          </w:p>
        </w:tc>
        <w:tc>
          <w:tcPr>
            <w:tcW w:w="3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7E5320">
            <w:pPr>
              <w:pStyle w:val="TableParagraph"/>
              <w:kinsoku w:val="0"/>
              <w:overflowPunct w:val="0"/>
              <w:spacing w:before="43"/>
              <w:ind w:left="102"/>
              <w:rPr>
                <w:rFonts w:ascii="Tahoma" w:hAnsi="Tahoma" w:cs="Tahoma"/>
                <w:sz w:val="18"/>
                <w:szCs w:val="18"/>
              </w:rPr>
            </w:pPr>
            <w:r w:rsidRPr="00DE1392">
              <w:rPr>
                <w:rFonts w:ascii="Tahoma" w:hAnsi="Tahoma" w:cs="Tahoma"/>
                <w:spacing w:val="-11"/>
                <w:sz w:val="18"/>
                <w:szCs w:val="18"/>
              </w:rPr>
              <w:t>Ενεργοποίηση</w:t>
            </w:r>
            <w:r w:rsidRPr="00DE1392">
              <w:rPr>
                <w:rFonts w:ascii="Tahoma" w:hAnsi="Tahoma" w:cs="Tahoma"/>
                <w:spacing w:val="-3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pacing w:val="1"/>
                <w:sz w:val="18"/>
                <w:szCs w:val="18"/>
              </w:rPr>
              <w:t>Αναφοράς Καρδιακού Χτύπου</w:t>
            </w:r>
          </w:p>
          <w:p w:rsidR="004A3109" w:rsidRPr="00DE1392" w:rsidRDefault="004A3109" w:rsidP="007E5320">
            <w:pPr>
              <w:pStyle w:val="TableParagraph"/>
              <w:kinsoku w:val="0"/>
              <w:overflowPunct w:val="0"/>
              <w:spacing w:before="92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pacing w:val="-14"/>
                <w:sz w:val="18"/>
                <w:szCs w:val="18"/>
              </w:rPr>
              <w:t xml:space="preserve">Μπορείτε να ορίσετε τα διαστήματα καρδιακού χτύπου στο </w:t>
            </w:r>
            <w:r w:rsidRPr="00DE1392">
              <w:rPr>
                <w:rFonts w:ascii="Tahoma" w:hAnsi="Tahoma" w:cs="Tahoma"/>
                <w:spacing w:val="-14"/>
                <w:sz w:val="18"/>
                <w:szCs w:val="18"/>
                <w:lang w:val="en-US"/>
              </w:rPr>
              <w:t>tap</w:t>
            </w:r>
            <w:r w:rsidRPr="00DE1392">
              <w:rPr>
                <w:rFonts w:ascii="Tahoma" w:hAnsi="Tahoma" w:cs="Tahoma"/>
                <w:spacing w:val="-14"/>
                <w:sz w:val="18"/>
                <w:szCs w:val="18"/>
              </w:rPr>
              <w:t xml:space="preserve"> ΙΙΙ των Κύριων Ρυθμίσεων (</w:t>
            </w:r>
            <w:r w:rsidRPr="00DE1392">
              <w:rPr>
                <w:rFonts w:ascii="Tahoma" w:hAnsi="Tahoma" w:cs="Tahoma"/>
                <w:spacing w:val="-14"/>
                <w:sz w:val="18"/>
                <w:szCs w:val="18"/>
                <w:lang w:val="en-US"/>
              </w:rPr>
              <w:t>Main</w:t>
            </w:r>
            <w:r w:rsidRPr="00DE1392">
              <w:rPr>
                <w:rFonts w:ascii="Tahoma" w:hAnsi="Tahoma" w:cs="Tahoma"/>
                <w:spacing w:val="-14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pacing w:val="-14"/>
                <w:sz w:val="18"/>
                <w:szCs w:val="18"/>
                <w:lang w:val="en-US"/>
              </w:rPr>
              <w:t>Settings</w:t>
            </w:r>
            <w:r w:rsidRPr="00DE1392">
              <w:rPr>
                <w:rFonts w:ascii="Tahoma" w:hAnsi="Tahoma" w:cs="Tahoma"/>
                <w:spacing w:val="-14"/>
                <w:sz w:val="18"/>
                <w:szCs w:val="18"/>
              </w:rPr>
              <w:t>).</w:t>
            </w:r>
          </w:p>
        </w:tc>
      </w:tr>
      <w:tr w:rsidR="004A3109" w:rsidRPr="00DE1392" w:rsidTr="007E5320">
        <w:trPr>
          <w:trHeight w:hRule="exact" w:val="1170"/>
        </w:trPr>
        <w:tc>
          <w:tcPr>
            <w:tcW w:w="1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7E5320">
            <w:pPr>
              <w:pStyle w:val="TableParagraph"/>
              <w:kinsoku w:val="0"/>
              <w:overflowPunct w:val="0"/>
              <w:spacing w:before="46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b/>
                <w:bCs/>
                <w:spacing w:val="-1"/>
                <w:sz w:val="18"/>
                <w:szCs w:val="18"/>
              </w:rPr>
              <w:t>Αναφορά Αλλαγής Κατεύθυνσης</w:t>
            </w:r>
          </w:p>
        </w:tc>
        <w:tc>
          <w:tcPr>
            <w:tcW w:w="3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7E5320">
            <w:pPr>
              <w:pStyle w:val="TableParagraph"/>
              <w:kinsoku w:val="0"/>
              <w:overflowPunct w:val="0"/>
              <w:spacing w:before="46"/>
              <w:ind w:left="102"/>
              <w:rPr>
                <w:rFonts w:ascii="Tahoma" w:hAnsi="Tahoma" w:cs="Tahoma"/>
                <w:sz w:val="18"/>
                <w:szCs w:val="18"/>
              </w:rPr>
            </w:pP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 xml:space="preserve">Αναφορά όταν η κατεύθυνση του 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  <w:lang w:val="en-US"/>
              </w:rPr>
              <w:t>MVT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>380 αλλάξει από την προκαθορισμένη κατεύθυνση.</w:t>
            </w:r>
          </w:p>
          <w:p w:rsidR="004A3109" w:rsidRPr="00DE1392" w:rsidRDefault="004A3109" w:rsidP="007E5320">
            <w:pPr>
              <w:pStyle w:val="TableParagraph"/>
              <w:kinsoku w:val="0"/>
              <w:overflowPunct w:val="0"/>
              <w:spacing w:before="92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pacing w:val="-14"/>
                <w:sz w:val="18"/>
                <w:szCs w:val="18"/>
              </w:rPr>
              <w:t xml:space="preserve">Μπορείτε να την κατεύθυνση βάσει μοιρών στο </w:t>
            </w:r>
            <w:r w:rsidRPr="00DE1392">
              <w:rPr>
                <w:rFonts w:ascii="Tahoma" w:hAnsi="Tahoma" w:cs="Tahoma"/>
                <w:spacing w:val="-14"/>
                <w:sz w:val="18"/>
                <w:szCs w:val="18"/>
                <w:lang w:val="en-US"/>
              </w:rPr>
              <w:t>tap</w:t>
            </w:r>
            <w:r w:rsidRPr="00DE1392">
              <w:rPr>
                <w:rFonts w:ascii="Tahoma" w:hAnsi="Tahoma" w:cs="Tahoma"/>
                <w:spacing w:val="-14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pacing w:val="-14"/>
                <w:sz w:val="18"/>
                <w:szCs w:val="18"/>
                <w:lang w:val="en-US"/>
              </w:rPr>
              <w:t>III</w:t>
            </w:r>
            <w:r w:rsidRPr="00DE1392">
              <w:rPr>
                <w:rFonts w:ascii="Tahoma" w:hAnsi="Tahoma" w:cs="Tahoma"/>
                <w:spacing w:val="-14"/>
                <w:sz w:val="18"/>
                <w:szCs w:val="18"/>
              </w:rPr>
              <w:t xml:space="preserve"> των Κύριων Ρυθμίσεων (</w:t>
            </w:r>
            <w:r w:rsidRPr="00DE1392">
              <w:rPr>
                <w:rFonts w:ascii="Tahoma" w:hAnsi="Tahoma" w:cs="Tahoma"/>
                <w:spacing w:val="-14"/>
                <w:sz w:val="18"/>
                <w:szCs w:val="18"/>
                <w:lang w:val="en-US"/>
              </w:rPr>
              <w:t>Main</w:t>
            </w:r>
            <w:r w:rsidRPr="00DE1392">
              <w:rPr>
                <w:rFonts w:ascii="Tahoma" w:hAnsi="Tahoma" w:cs="Tahoma"/>
                <w:spacing w:val="-14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pacing w:val="-14"/>
                <w:sz w:val="18"/>
                <w:szCs w:val="18"/>
                <w:lang w:val="en-US"/>
              </w:rPr>
              <w:t>Settings</w:t>
            </w:r>
            <w:r w:rsidRPr="00DE1392">
              <w:rPr>
                <w:rFonts w:ascii="Tahoma" w:hAnsi="Tahoma" w:cs="Tahoma"/>
                <w:spacing w:val="-14"/>
                <w:sz w:val="18"/>
                <w:szCs w:val="18"/>
              </w:rPr>
              <w:t>)</w:t>
            </w:r>
          </w:p>
        </w:tc>
      </w:tr>
      <w:tr w:rsidR="004A3109" w:rsidRPr="00DE1392" w:rsidTr="007E5320">
        <w:trPr>
          <w:trHeight w:hRule="exact" w:val="850"/>
        </w:trPr>
        <w:tc>
          <w:tcPr>
            <w:tcW w:w="1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7E5320">
            <w:pPr>
              <w:pStyle w:val="TableParagraph"/>
              <w:kinsoku w:val="0"/>
              <w:overflowPunct w:val="0"/>
              <w:spacing w:before="43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b/>
                <w:bCs/>
                <w:spacing w:val="-1"/>
                <w:sz w:val="18"/>
                <w:szCs w:val="18"/>
              </w:rPr>
              <w:t>Αναφορά Απόστασης Διαστήματος</w:t>
            </w:r>
          </w:p>
        </w:tc>
        <w:tc>
          <w:tcPr>
            <w:tcW w:w="3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7E5320">
            <w:pPr>
              <w:pStyle w:val="TableParagraph"/>
              <w:kinsoku w:val="0"/>
              <w:overflowPunct w:val="0"/>
              <w:spacing w:before="43"/>
              <w:ind w:left="102"/>
              <w:rPr>
                <w:rFonts w:ascii="Tahoma" w:hAnsi="Tahoma" w:cs="Tahoma"/>
                <w:sz w:val="18"/>
                <w:szCs w:val="18"/>
              </w:rPr>
            </w:pPr>
            <w:r w:rsidRPr="00DE1392">
              <w:rPr>
                <w:rFonts w:ascii="Tahoma" w:hAnsi="Tahoma" w:cs="Tahoma"/>
                <w:spacing w:val="-11"/>
                <w:sz w:val="18"/>
                <w:szCs w:val="18"/>
              </w:rPr>
              <w:t>Εντοπισμός με την απόσταση.</w:t>
            </w:r>
          </w:p>
          <w:p w:rsidR="004A3109" w:rsidRPr="00DE1392" w:rsidRDefault="004A3109" w:rsidP="007E5320">
            <w:pPr>
              <w:pStyle w:val="TableParagraph"/>
              <w:kinsoku w:val="0"/>
              <w:overflowPunct w:val="0"/>
              <w:spacing w:before="92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z w:val="18"/>
                <w:szCs w:val="18"/>
              </w:rPr>
              <w:t xml:space="preserve">Το διάστημα μπορεί να αλλάξει στο 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tap</w:t>
            </w:r>
            <w:r w:rsidRPr="00DE1392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III</w:t>
            </w:r>
            <w:r w:rsidRPr="00DE1392">
              <w:rPr>
                <w:rFonts w:ascii="Tahoma" w:hAnsi="Tahoma" w:cs="Tahoma"/>
                <w:sz w:val="18"/>
                <w:szCs w:val="18"/>
              </w:rPr>
              <w:t xml:space="preserve"> των Κύριων Ρυθμίσεων (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Main</w:t>
            </w:r>
            <w:r w:rsidRPr="00DE1392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settings</w:t>
            </w:r>
            <w:r w:rsidRPr="00DE1392">
              <w:rPr>
                <w:rFonts w:ascii="Tahoma" w:hAnsi="Tahoma" w:cs="Tahoma"/>
                <w:sz w:val="18"/>
                <w:szCs w:val="18"/>
              </w:rPr>
              <w:t>)</w:t>
            </w:r>
          </w:p>
        </w:tc>
      </w:tr>
      <w:tr w:rsidR="004A3109" w:rsidRPr="00DE1392" w:rsidTr="007E5320">
        <w:trPr>
          <w:trHeight w:hRule="exact" w:val="634"/>
        </w:trPr>
        <w:tc>
          <w:tcPr>
            <w:tcW w:w="1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7E5320">
            <w:pPr>
              <w:pStyle w:val="TableParagraph"/>
              <w:kinsoku w:val="0"/>
              <w:overflowPunct w:val="0"/>
              <w:spacing w:before="43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b/>
                <w:bCs/>
                <w:spacing w:val="-15"/>
                <w:sz w:val="18"/>
                <w:szCs w:val="18"/>
              </w:rPr>
              <w:t>Ειδοποίηση Ρυμούλκησης</w:t>
            </w:r>
          </w:p>
        </w:tc>
        <w:tc>
          <w:tcPr>
            <w:tcW w:w="3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09" w:rsidRPr="00DE1392" w:rsidRDefault="004A3109" w:rsidP="007E5320">
            <w:pPr>
              <w:pStyle w:val="TableParagraph"/>
              <w:kinsoku w:val="0"/>
              <w:overflowPunct w:val="0"/>
              <w:spacing w:before="43"/>
              <w:ind w:left="102"/>
              <w:rPr>
                <w:rFonts w:ascii="Tahoma" w:hAnsi="Tahoma" w:cs="Tahoma"/>
                <w:sz w:val="18"/>
                <w:szCs w:val="18"/>
              </w:rPr>
            </w:pP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>Ειδοποίηση όταν</w:t>
            </w:r>
            <w:r w:rsidRPr="00DE1392">
              <w:rPr>
                <w:rFonts w:ascii="Tahoma" w:hAnsi="Tahoma" w:cs="Tahoma"/>
                <w:spacing w:val="-3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pacing w:val="2"/>
                <w:sz w:val="18"/>
                <w:szCs w:val="18"/>
              </w:rPr>
              <w:t>ο</w:t>
            </w:r>
            <w:r w:rsidRPr="00DE1392">
              <w:rPr>
                <w:rFonts w:ascii="Tahoma" w:hAnsi="Tahoma" w:cs="Tahoma"/>
                <w:spacing w:val="-3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pacing w:val="2"/>
                <w:sz w:val="18"/>
                <w:szCs w:val="18"/>
                <w:lang w:val="en-US"/>
              </w:rPr>
              <w:t>t</w:t>
            </w:r>
            <w:r w:rsidRPr="00DE1392">
              <w:rPr>
                <w:rFonts w:ascii="Tahoma" w:hAnsi="Tahoma" w:cs="Tahoma"/>
                <w:spacing w:val="-7"/>
                <w:sz w:val="18"/>
                <w:szCs w:val="18"/>
                <w:lang w:val="en-US"/>
              </w:rPr>
              <w:t>r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ac</w:t>
            </w:r>
            <w:r w:rsidRPr="00DE1392">
              <w:rPr>
                <w:rFonts w:ascii="Tahoma" w:hAnsi="Tahoma" w:cs="Tahoma"/>
                <w:spacing w:val="-6"/>
                <w:sz w:val="18"/>
                <w:szCs w:val="18"/>
                <w:lang w:val="en-US"/>
              </w:rPr>
              <w:t>k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  <w:lang w:val="en-US"/>
              </w:rPr>
              <w:t>e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r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>τρέμει για κάποια περίοδο χρόνου</w:t>
            </w:r>
            <w:r w:rsidRPr="00DE1392">
              <w:rPr>
                <w:rFonts w:ascii="Tahoma" w:hAnsi="Tahoma" w:cs="Tahoma"/>
                <w:sz w:val="18"/>
                <w:szCs w:val="18"/>
              </w:rPr>
              <w:t>.</w:t>
            </w:r>
          </w:p>
          <w:p w:rsidR="004A3109" w:rsidRPr="00DE1392" w:rsidRDefault="004A3109" w:rsidP="007E5320">
            <w:pPr>
              <w:pStyle w:val="TableParagraph"/>
              <w:kinsoku w:val="0"/>
              <w:overflowPunct w:val="0"/>
              <w:spacing w:before="92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pacing w:val="-14"/>
                <w:sz w:val="18"/>
                <w:szCs w:val="18"/>
              </w:rPr>
              <w:t xml:space="preserve">Μπορείτε να ορίσετε το χρόνο ρυμούλκησης στο </w:t>
            </w:r>
            <w:r w:rsidRPr="00DE1392">
              <w:rPr>
                <w:rFonts w:ascii="Tahoma" w:hAnsi="Tahoma" w:cs="Tahoma"/>
                <w:spacing w:val="-14"/>
                <w:sz w:val="18"/>
                <w:szCs w:val="18"/>
                <w:lang w:val="en-US"/>
              </w:rPr>
              <w:t>tap</w:t>
            </w:r>
            <w:r w:rsidRPr="00DE1392">
              <w:rPr>
                <w:rFonts w:ascii="Tahoma" w:hAnsi="Tahoma" w:cs="Tahoma"/>
                <w:spacing w:val="-14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pacing w:val="-14"/>
                <w:sz w:val="18"/>
                <w:szCs w:val="18"/>
                <w:lang w:val="en-US"/>
              </w:rPr>
              <w:t>III</w:t>
            </w:r>
            <w:r w:rsidRPr="00DE1392">
              <w:rPr>
                <w:rFonts w:ascii="Tahoma" w:hAnsi="Tahoma" w:cs="Tahoma"/>
                <w:spacing w:val="-14"/>
                <w:sz w:val="18"/>
                <w:szCs w:val="18"/>
              </w:rPr>
              <w:t xml:space="preserve"> των Κύριων Ρυθμίσεων.</w:t>
            </w:r>
          </w:p>
        </w:tc>
      </w:tr>
    </w:tbl>
    <w:p w:rsidR="004A3109" w:rsidRPr="00DE1392" w:rsidRDefault="004A3109" w:rsidP="007E5320">
      <w:pPr>
        <w:kinsoku w:val="0"/>
        <w:overflowPunct w:val="0"/>
        <w:spacing w:before="13"/>
        <w:rPr>
          <w:rFonts w:ascii="Tahoma" w:hAnsi="Tahoma" w:cs="Tahoma"/>
          <w:sz w:val="20"/>
          <w:szCs w:val="20"/>
        </w:rPr>
      </w:pPr>
    </w:p>
    <w:p w:rsidR="004A3109" w:rsidRPr="00DE1392" w:rsidRDefault="004A3109" w:rsidP="00C268A5">
      <w:pPr>
        <w:kinsoku w:val="0"/>
        <w:overflowPunct w:val="0"/>
        <w:spacing w:before="63" w:line="360" w:lineRule="auto"/>
        <w:ind w:left="218"/>
        <w:rPr>
          <w:rFonts w:ascii="Tahoma" w:hAnsi="Tahoma" w:cs="Tahoma"/>
          <w:b/>
          <w:bCs/>
          <w:spacing w:val="-5"/>
          <w:sz w:val="20"/>
          <w:szCs w:val="20"/>
        </w:rPr>
      </w:pPr>
      <w:r w:rsidRPr="00DE1392">
        <w:rPr>
          <w:rFonts w:ascii="Tahoma" w:hAnsi="Tahoma" w:cs="Tahoma"/>
          <w:b/>
          <w:bCs/>
          <w:spacing w:val="-5"/>
          <w:sz w:val="20"/>
          <w:szCs w:val="20"/>
        </w:rPr>
        <w:t>Για περισσότερες πληροφορίες σχετικά με τις ρυθμίσεις του</w:t>
      </w:r>
      <w:r w:rsidRPr="00DE1392">
        <w:rPr>
          <w:rFonts w:ascii="Tahoma" w:hAnsi="Tahoma" w:cs="Tahoma"/>
          <w:b/>
          <w:bCs/>
          <w:sz w:val="20"/>
          <w:szCs w:val="20"/>
        </w:rPr>
        <w:t xml:space="preserve"> </w:t>
      </w:r>
      <w:r w:rsidRPr="00DE1392">
        <w:rPr>
          <w:rFonts w:ascii="Tahoma" w:hAnsi="Tahoma" w:cs="Tahoma"/>
          <w:b/>
          <w:bCs/>
          <w:sz w:val="20"/>
          <w:szCs w:val="20"/>
          <w:lang w:val="en-US"/>
        </w:rPr>
        <w:t>GPRS</w:t>
      </w:r>
      <w:r w:rsidRPr="00DE1392">
        <w:rPr>
          <w:rFonts w:ascii="Tahoma" w:hAnsi="Tahoma" w:cs="Tahoma"/>
          <w:b/>
          <w:bCs/>
          <w:sz w:val="20"/>
          <w:szCs w:val="20"/>
        </w:rPr>
        <w:t xml:space="preserve">, παρακαλώ ανατρέξετε στο Πρωτόκολλο του </w:t>
      </w:r>
      <w:r w:rsidRPr="00DE1392">
        <w:rPr>
          <w:rFonts w:ascii="Tahoma" w:hAnsi="Tahoma" w:cs="Tahoma"/>
          <w:b/>
          <w:bCs/>
          <w:spacing w:val="1"/>
          <w:sz w:val="20"/>
          <w:szCs w:val="20"/>
          <w:lang w:val="en-US"/>
        </w:rPr>
        <w:t>M</w:t>
      </w:r>
      <w:r w:rsidRPr="00DE1392">
        <w:rPr>
          <w:rFonts w:ascii="Tahoma" w:hAnsi="Tahoma" w:cs="Tahoma"/>
          <w:b/>
          <w:bCs/>
          <w:sz w:val="20"/>
          <w:szCs w:val="20"/>
          <w:lang w:val="en-US"/>
        </w:rPr>
        <w:t>EIT</w:t>
      </w:r>
      <w:r w:rsidRPr="00DE1392">
        <w:rPr>
          <w:rFonts w:ascii="Tahoma" w:hAnsi="Tahoma" w:cs="Tahoma"/>
          <w:b/>
          <w:bCs/>
          <w:spacing w:val="-5"/>
          <w:sz w:val="20"/>
          <w:szCs w:val="20"/>
          <w:lang w:val="en-US"/>
        </w:rPr>
        <w:t>RA</w:t>
      </w:r>
      <w:r w:rsidRPr="00DE1392">
        <w:rPr>
          <w:rFonts w:ascii="Tahoma" w:hAnsi="Tahoma" w:cs="Tahoma"/>
          <w:b/>
          <w:bCs/>
          <w:sz w:val="20"/>
          <w:szCs w:val="20"/>
          <w:lang w:val="en-US"/>
        </w:rPr>
        <w:t>CK</w:t>
      </w:r>
      <w:r w:rsidRPr="00DE1392">
        <w:rPr>
          <w:rFonts w:ascii="Tahoma" w:hAnsi="Tahoma" w:cs="Tahoma"/>
          <w:b/>
          <w:bCs/>
          <w:spacing w:val="-2"/>
          <w:sz w:val="20"/>
          <w:szCs w:val="20"/>
        </w:rPr>
        <w:t xml:space="preserve"> </w:t>
      </w:r>
      <w:r w:rsidRPr="00DE1392">
        <w:rPr>
          <w:rFonts w:ascii="Tahoma" w:hAnsi="Tahoma" w:cs="Tahoma"/>
          <w:b/>
          <w:bCs/>
          <w:spacing w:val="-1"/>
          <w:sz w:val="20"/>
          <w:szCs w:val="20"/>
          <w:lang w:val="en-US"/>
        </w:rPr>
        <w:t>S</w:t>
      </w:r>
      <w:r w:rsidRPr="00DE1392">
        <w:rPr>
          <w:rFonts w:ascii="Tahoma" w:hAnsi="Tahoma" w:cs="Tahoma"/>
          <w:b/>
          <w:bCs/>
          <w:sz w:val="20"/>
          <w:szCs w:val="20"/>
          <w:lang w:val="en-US"/>
        </w:rPr>
        <w:t>M</w:t>
      </w:r>
      <w:r w:rsidRPr="00DE1392">
        <w:rPr>
          <w:rFonts w:ascii="Tahoma" w:hAnsi="Tahoma" w:cs="Tahoma"/>
          <w:b/>
          <w:bCs/>
          <w:spacing w:val="-1"/>
          <w:sz w:val="20"/>
          <w:szCs w:val="20"/>
          <w:lang w:val="en-US"/>
        </w:rPr>
        <w:t>S</w:t>
      </w:r>
      <w:r w:rsidRPr="00DE1392">
        <w:rPr>
          <w:rFonts w:ascii="Tahoma" w:hAnsi="Tahoma" w:cs="Tahoma"/>
          <w:b/>
          <w:bCs/>
          <w:spacing w:val="-1"/>
          <w:sz w:val="20"/>
          <w:szCs w:val="20"/>
        </w:rPr>
        <w:t>/</w:t>
      </w:r>
      <w:r w:rsidRPr="00DE1392">
        <w:rPr>
          <w:rFonts w:ascii="Tahoma" w:hAnsi="Tahoma" w:cs="Tahoma"/>
          <w:b/>
          <w:bCs/>
          <w:sz w:val="20"/>
          <w:szCs w:val="20"/>
          <w:lang w:val="en-US"/>
        </w:rPr>
        <w:t>GPRS</w:t>
      </w:r>
      <w:r w:rsidRPr="00DE1392">
        <w:rPr>
          <w:rFonts w:ascii="Tahoma" w:hAnsi="Tahoma" w:cs="Tahoma"/>
          <w:b/>
          <w:bCs/>
          <w:spacing w:val="-5"/>
          <w:sz w:val="20"/>
          <w:szCs w:val="20"/>
        </w:rPr>
        <w:t>.</w:t>
      </w:r>
    </w:p>
    <w:p w:rsidR="004A3109" w:rsidRPr="00DE1392" w:rsidRDefault="004A3109" w:rsidP="00C268A5">
      <w:pPr>
        <w:kinsoku w:val="0"/>
        <w:overflowPunct w:val="0"/>
        <w:spacing w:line="360" w:lineRule="auto"/>
        <w:rPr>
          <w:rFonts w:ascii="Tahoma" w:hAnsi="Tahoma" w:cs="Tahoma"/>
          <w:sz w:val="20"/>
          <w:szCs w:val="20"/>
        </w:rPr>
      </w:pPr>
    </w:p>
    <w:p w:rsidR="004A3109" w:rsidRPr="00DE1392" w:rsidRDefault="004A3109" w:rsidP="00C268A5">
      <w:pPr>
        <w:numPr>
          <w:ilvl w:val="0"/>
          <w:numId w:val="1"/>
        </w:numPr>
        <w:tabs>
          <w:tab w:val="left" w:pos="575"/>
        </w:tabs>
        <w:kinsoku w:val="0"/>
        <w:overflowPunct w:val="0"/>
        <w:spacing w:line="360" w:lineRule="auto"/>
        <w:ind w:left="575"/>
        <w:rPr>
          <w:rFonts w:ascii="Tahoma" w:hAnsi="Tahoma" w:cs="Tahoma"/>
          <w:sz w:val="22"/>
          <w:szCs w:val="22"/>
        </w:rPr>
      </w:pPr>
      <w:bookmarkStart w:id="21" w:name="bookmark20"/>
      <w:bookmarkEnd w:id="21"/>
      <w:r w:rsidRPr="00DE1392">
        <w:rPr>
          <w:rFonts w:ascii="Tahoma" w:hAnsi="Tahoma" w:cs="Tahoma"/>
          <w:b/>
          <w:bCs/>
          <w:sz w:val="22"/>
          <w:szCs w:val="22"/>
        </w:rPr>
        <w:t>Εγκατάσταση</w:t>
      </w:r>
    </w:p>
    <w:p w:rsidR="004A3109" w:rsidRPr="00DE1392" w:rsidRDefault="004A3109" w:rsidP="00C268A5">
      <w:pPr>
        <w:kinsoku w:val="0"/>
        <w:overflowPunct w:val="0"/>
        <w:spacing w:before="6" w:line="360" w:lineRule="auto"/>
        <w:rPr>
          <w:rFonts w:ascii="Tahoma" w:hAnsi="Tahoma" w:cs="Tahoma"/>
          <w:sz w:val="22"/>
          <w:szCs w:val="22"/>
        </w:rPr>
      </w:pPr>
    </w:p>
    <w:p w:rsidR="004A3109" w:rsidRPr="00DE1392" w:rsidRDefault="004A3109" w:rsidP="00C268A5">
      <w:pPr>
        <w:kinsoku w:val="0"/>
        <w:overflowPunct w:val="0"/>
        <w:spacing w:line="360" w:lineRule="auto"/>
        <w:rPr>
          <w:rFonts w:ascii="Tahoma" w:hAnsi="Tahoma" w:cs="Tahoma"/>
          <w:sz w:val="22"/>
          <w:szCs w:val="22"/>
        </w:rPr>
      </w:pPr>
    </w:p>
    <w:p w:rsidR="004A3109" w:rsidRPr="00DE1392" w:rsidRDefault="004A3109" w:rsidP="00C268A5">
      <w:pPr>
        <w:numPr>
          <w:ilvl w:val="1"/>
          <w:numId w:val="1"/>
        </w:numPr>
        <w:tabs>
          <w:tab w:val="left" w:pos="489"/>
        </w:tabs>
        <w:kinsoku w:val="0"/>
        <w:overflowPunct w:val="0"/>
        <w:spacing w:line="360" w:lineRule="auto"/>
        <w:ind w:left="489"/>
        <w:rPr>
          <w:rFonts w:ascii="Tahoma" w:hAnsi="Tahoma" w:cs="Tahoma"/>
          <w:sz w:val="22"/>
          <w:szCs w:val="22"/>
        </w:rPr>
      </w:pPr>
      <w:bookmarkStart w:id="22" w:name="bookmark21"/>
      <w:bookmarkEnd w:id="22"/>
      <w:r w:rsidRPr="00DE1392">
        <w:rPr>
          <w:rFonts w:ascii="Tahoma" w:hAnsi="Tahoma" w:cs="Tahoma"/>
          <w:b/>
          <w:bCs/>
          <w:sz w:val="22"/>
          <w:szCs w:val="22"/>
        </w:rPr>
        <w:t>Εγκατάσταση καλωδίου</w:t>
      </w:r>
      <w:r w:rsidRPr="00DE1392">
        <w:rPr>
          <w:rFonts w:ascii="Tahoma" w:hAnsi="Tahoma" w:cs="Tahoma"/>
          <w:b/>
          <w:bCs/>
          <w:spacing w:val="-5"/>
          <w:sz w:val="22"/>
          <w:szCs w:val="22"/>
        </w:rPr>
        <w:t xml:space="preserve"> </w:t>
      </w:r>
      <w:r w:rsidRPr="00DE1392">
        <w:rPr>
          <w:rFonts w:ascii="Tahoma" w:hAnsi="Tahoma" w:cs="Tahoma"/>
          <w:b/>
          <w:bCs/>
          <w:spacing w:val="2"/>
          <w:sz w:val="22"/>
          <w:szCs w:val="22"/>
        </w:rPr>
        <w:t>I</w:t>
      </w:r>
      <w:r w:rsidRPr="00DE1392">
        <w:rPr>
          <w:rFonts w:ascii="Tahoma" w:hAnsi="Tahoma" w:cs="Tahoma"/>
          <w:b/>
          <w:bCs/>
          <w:spacing w:val="-1"/>
          <w:sz w:val="22"/>
          <w:szCs w:val="22"/>
        </w:rPr>
        <w:t>/</w:t>
      </w:r>
      <w:r w:rsidRPr="00DE1392">
        <w:rPr>
          <w:rFonts w:ascii="Tahoma" w:hAnsi="Tahoma" w:cs="Tahoma"/>
          <w:b/>
          <w:bCs/>
          <w:sz w:val="22"/>
          <w:szCs w:val="22"/>
        </w:rPr>
        <w:t>O</w:t>
      </w:r>
      <w:r w:rsidRPr="00DE1392">
        <w:rPr>
          <w:rFonts w:ascii="Tahoma" w:hAnsi="Tahoma" w:cs="Tahoma"/>
          <w:b/>
          <w:bCs/>
          <w:spacing w:val="-5"/>
          <w:sz w:val="22"/>
          <w:szCs w:val="22"/>
        </w:rPr>
        <w:t xml:space="preserve"> </w:t>
      </w:r>
    </w:p>
    <w:p w:rsidR="004A3109" w:rsidRPr="00DE1392" w:rsidRDefault="004A3109" w:rsidP="00C268A5">
      <w:pPr>
        <w:kinsoku w:val="0"/>
        <w:overflowPunct w:val="0"/>
        <w:spacing w:before="5" w:line="360" w:lineRule="auto"/>
        <w:rPr>
          <w:rFonts w:ascii="Tahoma" w:hAnsi="Tahoma" w:cs="Tahoma"/>
          <w:sz w:val="20"/>
          <w:szCs w:val="20"/>
        </w:rPr>
      </w:pPr>
    </w:p>
    <w:p w:rsidR="004A3109" w:rsidRPr="00DE1392" w:rsidRDefault="004A3109" w:rsidP="00C268A5">
      <w:pPr>
        <w:pStyle w:val="a3"/>
        <w:kinsoku w:val="0"/>
        <w:overflowPunct w:val="0"/>
        <w:spacing w:before="0" w:line="360" w:lineRule="auto"/>
        <w:ind w:left="218"/>
        <w:rPr>
          <w:rFonts w:ascii="Tahoma" w:hAnsi="Tahoma" w:cs="Tahoma"/>
        </w:rPr>
      </w:pPr>
      <w:r w:rsidRPr="00DE1392">
        <w:rPr>
          <w:rFonts w:ascii="Tahoma" w:hAnsi="Tahoma" w:cs="Tahoma"/>
        </w:rPr>
        <w:t xml:space="preserve">Το καλώδιο </w:t>
      </w:r>
      <w:r w:rsidRPr="00DE1392">
        <w:rPr>
          <w:rFonts w:ascii="Tahoma" w:hAnsi="Tahoma" w:cs="Tahoma"/>
          <w:lang w:val="en-US"/>
        </w:rPr>
        <w:t>I</w:t>
      </w:r>
      <w:r w:rsidRPr="00DE1392">
        <w:rPr>
          <w:rFonts w:ascii="Tahoma" w:hAnsi="Tahoma" w:cs="Tahoma"/>
        </w:rPr>
        <w:t>/</w:t>
      </w:r>
      <w:r w:rsidRPr="00DE1392">
        <w:rPr>
          <w:rFonts w:ascii="Tahoma" w:hAnsi="Tahoma" w:cs="Tahoma"/>
          <w:lang w:val="en-US"/>
        </w:rPr>
        <w:t>O</w:t>
      </w:r>
      <w:r w:rsidRPr="00DE1392">
        <w:rPr>
          <w:rFonts w:ascii="Tahoma" w:hAnsi="Tahoma" w:cs="Tahoma"/>
        </w:rPr>
        <w:t xml:space="preserve"> είναι ένα καλώδιο</w:t>
      </w:r>
      <w:r w:rsidRPr="00DE1392">
        <w:rPr>
          <w:rFonts w:ascii="Tahoma" w:hAnsi="Tahoma" w:cs="Tahoma"/>
          <w:spacing w:val="-2"/>
        </w:rPr>
        <w:t xml:space="preserve"> </w:t>
      </w:r>
      <w:r w:rsidRPr="00DE1392">
        <w:rPr>
          <w:rFonts w:ascii="Tahoma" w:hAnsi="Tahoma" w:cs="Tahoma"/>
          <w:spacing w:val="-1"/>
        </w:rPr>
        <w:t>1</w:t>
      </w:r>
      <w:r w:rsidRPr="00DE1392">
        <w:rPr>
          <w:rFonts w:ascii="Tahoma" w:hAnsi="Tahoma" w:cs="Tahoma"/>
        </w:rPr>
        <w:t>6-</w:t>
      </w:r>
      <w:r w:rsidRPr="00DE1392">
        <w:rPr>
          <w:rFonts w:ascii="Tahoma" w:hAnsi="Tahoma" w:cs="Tahoma"/>
          <w:spacing w:val="1"/>
          <w:lang w:val="en-US"/>
        </w:rPr>
        <w:t>p</w:t>
      </w:r>
      <w:r w:rsidRPr="00DE1392">
        <w:rPr>
          <w:rFonts w:ascii="Tahoma" w:hAnsi="Tahoma" w:cs="Tahoma"/>
          <w:spacing w:val="-1"/>
          <w:lang w:val="en-US"/>
        </w:rPr>
        <w:t>i</w:t>
      </w:r>
      <w:r w:rsidRPr="00DE1392">
        <w:rPr>
          <w:rFonts w:ascii="Tahoma" w:hAnsi="Tahoma" w:cs="Tahoma"/>
          <w:lang w:val="en-US"/>
        </w:rPr>
        <w:t>n</w:t>
      </w:r>
      <w:r w:rsidRPr="00DE1392">
        <w:rPr>
          <w:rFonts w:ascii="Tahoma" w:hAnsi="Tahoma" w:cs="Tahoma"/>
        </w:rPr>
        <w:t>,</w:t>
      </w:r>
      <w:r w:rsidRPr="00DE1392">
        <w:rPr>
          <w:rFonts w:ascii="Tahoma" w:hAnsi="Tahoma" w:cs="Tahoma"/>
          <w:spacing w:val="-2"/>
        </w:rPr>
        <w:t xml:space="preserve"> </w:t>
      </w:r>
      <w:r w:rsidRPr="00DE1392">
        <w:rPr>
          <w:rFonts w:ascii="Tahoma" w:hAnsi="Tahoma" w:cs="Tahoma"/>
        </w:rPr>
        <w:t>Αναλογική</w:t>
      </w:r>
      <w:r w:rsidRPr="00DE1392">
        <w:rPr>
          <w:rFonts w:ascii="Tahoma" w:hAnsi="Tahoma" w:cs="Tahoma"/>
          <w:spacing w:val="-2"/>
        </w:rPr>
        <w:t xml:space="preserve"> </w:t>
      </w:r>
      <w:r w:rsidRPr="00DE1392">
        <w:rPr>
          <w:rFonts w:ascii="Tahoma" w:hAnsi="Tahoma" w:cs="Tahoma"/>
        </w:rPr>
        <w:t>Είσοδος (</w:t>
      </w:r>
      <w:r w:rsidRPr="00DE1392">
        <w:rPr>
          <w:rFonts w:ascii="Tahoma" w:hAnsi="Tahoma" w:cs="Tahoma"/>
          <w:lang w:val="en-US"/>
        </w:rPr>
        <w:t>Input</w:t>
      </w:r>
      <w:r w:rsidRPr="00DE1392">
        <w:rPr>
          <w:rFonts w:ascii="Tahoma" w:hAnsi="Tahoma" w:cs="Tahoma"/>
        </w:rPr>
        <w:t>),</w:t>
      </w:r>
      <w:r w:rsidRPr="00DE1392">
        <w:rPr>
          <w:rFonts w:ascii="Tahoma" w:hAnsi="Tahoma" w:cs="Tahoma"/>
          <w:spacing w:val="-1"/>
        </w:rPr>
        <w:t xml:space="preserve"> </w:t>
      </w:r>
      <w:r w:rsidRPr="00DE1392">
        <w:rPr>
          <w:rFonts w:ascii="Tahoma" w:hAnsi="Tahoma" w:cs="Tahoma"/>
          <w:highlight w:val="yellow"/>
          <w:lang w:val="en-US"/>
        </w:rPr>
        <w:t>n</w:t>
      </w:r>
      <w:r w:rsidRPr="00DE1392">
        <w:rPr>
          <w:rFonts w:ascii="Tahoma" w:hAnsi="Tahoma" w:cs="Tahoma"/>
          <w:spacing w:val="-2"/>
          <w:highlight w:val="yellow"/>
          <w:lang w:val="en-US"/>
        </w:rPr>
        <w:t>e</w:t>
      </w:r>
      <w:r w:rsidRPr="00DE1392">
        <w:rPr>
          <w:rFonts w:ascii="Tahoma" w:hAnsi="Tahoma" w:cs="Tahoma"/>
          <w:spacing w:val="-1"/>
          <w:highlight w:val="yellow"/>
          <w:lang w:val="en-US"/>
        </w:rPr>
        <w:t>g</w:t>
      </w:r>
      <w:r w:rsidRPr="00DE1392">
        <w:rPr>
          <w:rFonts w:ascii="Tahoma" w:hAnsi="Tahoma" w:cs="Tahoma"/>
          <w:spacing w:val="-3"/>
          <w:highlight w:val="yellow"/>
          <w:lang w:val="en-US"/>
        </w:rPr>
        <w:t>a</w:t>
      </w:r>
      <w:r w:rsidRPr="00DE1392">
        <w:rPr>
          <w:rFonts w:ascii="Tahoma" w:hAnsi="Tahoma" w:cs="Tahoma"/>
          <w:spacing w:val="2"/>
          <w:highlight w:val="yellow"/>
          <w:lang w:val="en-US"/>
        </w:rPr>
        <w:t>t</w:t>
      </w:r>
      <w:r w:rsidRPr="00DE1392">
        <w:rPr>
          <w:rFonts w:ascii="Tahoma" w:hAnsi="Tahoma" w:cs="Tahoma"/>
          <w:spacing w:val="-1"/>
          <w:highlight w:val="yellow"/>
          <w:lang w:val="en-US"/>
        </w:rPr>
        <w:t>i</w:t>
      </w:r>
      <w:r w:rsidRPr="00DE1392">
        <w:rPr>
          <w:rFonts w:ascii="Tahoma" w:hAnsi="Tahoma" w:cs="Tahoma"/>
          <w:spacing w:val="-3"/>
          <w:highlight w:val="yellow"/>
          <w:lang w:val="en-US"/>
        </w:rPr>
        <w:t>v</w:t>
      </w:r>
      <w:r w:rsidRPr="00DE1392">
        <w:rPr>
          <w:rFonts w:ascii="Tahoma" w:hAnsi="Tahoma" w:cs="Tahoma"/>
          <w:highlight w:val="yellow"/>
          <w:lang w:val="en-US"/>
        </w:rPr>
        <w:t>e</w:t>
      </w:r>
      <w:r w:rsidRPr="00DE1392">
        <w:rPr>
          <w:rFonts w:ascii="Tahoma" w:hAnsi="Tahoma" w:cs="Tahoma"/>
          <w:highlight w:val="yellow"/>
        </w:rPr>
        <w:t>/</w:t>
      </w:r>
      <w:r w:rsidRPr="00DE1392">
        <w:rPr>
          <w:rFonts w:ascii="Tahoma" w:hAnsi="Tahoma" w:cs="Tahoma"/>
          <w:spacing w:val="-1"/>
          <w:highlight w:val="yellow"/>
          <w:lang w:val="en-US"/>
        </w:rPr>
        <w:t>p</w:t>
      </w:r>
      <w:r w:rsidRPr="00DE1392">
        <w:rPr>
          <w:rFonts w:ascii="Tahoma" w:hAnsi="Tahoma" w:cs="Tahoma"/>
          <w:highlight w:val="yellow"/>
          <w:lang w:val="en-US"/>
        </w:rPr>
        <w:t>o</w:t>
      </w:r>
      <w:r w:rsidRPr="00DE1392">
        <w:rPr>
          <w:rFonts w:ascii="Tahoma" w:hAnsi="Tahoma" w:cs="Tahoma"/>
          <w:spacing w:val="-1"/>
          <w:highlight w:val="yellow"/>
          <w:lang w:val="en-US"/>
        </w:rPr>
        <w:t>si</w:t>
      </w:r>
      <w:r w:rsidRPr="00DE1392">
        <w:rPr>
          <w:rFonts w:ascii="Tahoma" w:hAnsi="Tahoma" w:cs="Tahoma"/>
          <w:highlight w:val="yellow"/>
          <w:lang w:val="en-US"/>
        </w:rPr>
        <w:t>t</w:t>
      </w:r>
      <w:r w:rsidRPr="00DE1392">
        <w:rPr>
          <w:rFonts w:ascii="Tahoma" w:hAnsi="Tahoma" w:cs="Tahoma"/>
          <w:spacing w:val="1"/>
          <w:highlight w:val="yellow"/>
          <w:lang w:val="en-US"/>
        </w:rPr>
        <w:t>i</w:t>
      </w:r>
      <w:r w:rsidRPr="00DE1392">
        <w:rPr>
          <w:rFonts w:ascii="Tahoma" w:hAnsi="Tahoma" w:cs="Tahoma"/>
          <w:spacing w:val="-3"/>
          <w:highlight w:val="yellow"/>
          <w:lang w:val="en-US"/>
        </w:rPr>
        <w:t>v</w:t>
      </w:r>
      <w:r w:rsidRPr="00DE1392">
        <w:rPr>
          <w:rFonts w:ascii="Tahoma" w:hAnsi="Tahoma" w:cs="Tahoma"/>
          <w:highlight w:val="yellow"/>
          <w:lang w:val="en-US"/>
        </w:rPr>
        <w:t>e</w:t>
      </w:r>
      <w:r w:rsidRPr="00DE1392">
        <w:rPr>
          <w:rFonts w:ascii="Tahoma" w:hAnsi="Tahoma" w:cs="Tahoma"/>
          <w:spacing w:val="-3"/>
        </w:rPr>
        <w:t xml:space="preserve"> </w:t>
      </w:r>
      <w:r w:rsidRPr="00DE1392">
        <w:rPr>
          <w:rFonts w:ascii="Tahoma" w:hAnsi="Tahoma" w:cs="Tahoma"/>
          <w:spacing w:val="1"/>
        </w:rPr>
        <w:t>Είσοδος (</w:t>
      </w:r>
      <w:r w:rsidRPr="00DE1392">
        <w:rPr>
          <w:rFonts w:ascii="Tahoma" w:hAnsi="Tahoma" w:cs="Tahoma"/>
          <w:spacing w:val="1"/>
          <w:lang w:val="en-US"/>
        </w:rPr>
        <w:t>Input</w:t>
      </w:r>
      <w:r w:rsidRPr="00DE1392">
        <w:rPr>
          <w:rFonts w:ascii="Tahoma" w:hAnsi="Tahoma" w:cs="Tahoma"/>
          <w:spacing w:val="1"/>
        </w:rPr>
        <w:t>)</w:t>
      </w:r>
      <w:r w:rsidRPr="00DE1392">
        <w:rPr>
          <w:rFonts w:ascii="Tahoma" w:hAnsi="Tahoma" w:cs="Tahoma"/>
          <w:spacing w:val="-1"/>
        </w:rPr>
        <w:t xml:space="preserve"> </w:t>
      </w:r>
      <w:r w:rsidRPr="00DE1392">
        <w:rPr>
          <w:rFonts w:ascii="Tahoma" w:hAnsi="Tahoma" w:cs="Tahoma"/>
          <w:spacing w:val="2"/>
          <w:lang w:val="en-US"/>
        </w:rPr>
        <w:t>a</w:t>
      </w:r>
      <w:r w:rsidRPr="00DE1392">
        <w:rPr>
          <w:rFonts w:ascii="Tahoma" w:hAnsi="Tahoma" w:cs="Tahoma"/>
          <w:spacing w:val="-1"/>
          <w:lang w:val="en-US"/>
        </w:rPr>
        <w:t>n</w:t>
      </w:r>
      <w:r w:rsidRPr="00DE1392">
        <w:rPr>
          <w:rFonts w:ascii="Tahoma" w:hAnsi="Tahoma" w:cs="Tahoma"/>
          <w:lang w:val="en-US"/>
        </w:rPr>
        <w:t>d</w:t>
      </w:r>
      <w:r w:rsidRPr="00DE1392">
        <w:rPr>
          <w:rFonts w:ascii="Tahoma" w:hAnsi="Tahoma" w:cs="Tahoma"/>
          <w:spacing w:val="-3"/>
        </w:rPr>
        <w:t xml:space="preserve"> </w:t>
      </w:r>
      <w:r w:rsidRPr="00DE1392">
        <w:rPr>
          <w:rFonts w:ascii="Tahoma" w:hAnsi="Tahoma" w:cs="Tahoma"/>
        </w:rPr>
        <w:t>Έξοδος.</w:t>
      </w:r>
    </w:p>
    <w:p w:rsidR="004A3109" w:rsidRPr="00DE1392" w:rsidRDefault="004A3109" w:rsidP="00C268A5">
      <w:pPr>
        <w:pStyle w:val="a3"/>
        <w:kinsoku w:val="0"/>
        <w:overflowPunct w:val="0"/>
        <w:spacing w:before="0" w:line="360" w:lineRule="auto"/>
        <w:ind w:left="218"/>
        <w:rPr>
          <w:rFonts w:ascii="Tahoma" w:hAnsi="Tahoma" w:cs="Tahoma"/>
        </w:rPr>
      </w:pPr>
    </w:p>
    <w:p w:rsidR="004A3109" w:rsidRPr="00DE1392" w:rsidRDefault="00FC3537" w:rsidP="00C268A5">
      <w:pPr>
        <w:pStyle w:val="a3"/>
        <w:kinsoku w:val="0"/>
        <w:overflowPunct w:val="0"/>
        <w:spacing w:before="0" w:line="360" w:lineRule="auto"/>
        <w:ind w:left="218"/>
        <w:rPr>
          <w:rFonts w:ascii="Tahoma" w:hAnsi="Tahoma" w:cs="Tahoma"/>
        </w:rPr>
      </w:pPr>
      <w:r>
        <w:rPr>
          <w:rFonts w:ascii="Tahoma" w:hAnsi="Tahoma" w:cs="Tahoma"/>
          <w:noProof/>
        </w:rPr>
        <w:pict>
          <v:group id="Group 97" o:spid="_x0000_s1086" style="position:absolute;left:0;text-align:left;margin-left:180.25pt;margin-top:13.35pt;width:232.2pt;height:75.1pt;z-index:-7;mso-position-horizontal-relative:page" coordorigin="3631,295" coordsize="4644,1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">
            <v:rect id="Rectangle 98" o:spid="_x0000_s1087" style="position:absolute;left:3631;top:295;width:4640;height:15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<v:textbox inset="0,0,0,0">
                <w:txbxContent>
                  <w:p w:rsidR="004A3109" w:rsidRDefault="00FC3537">
                    <w:pPr>
                      <w:widowControl/>
                      <w:autoSpaceDE/>
                      <w:autoSpaceDN/>
                      <w:adjustRightInd/>
                      <w:spacing w:line="1500" w:lineRule="atLeast"/>
                    </w:pPr>
                    <w:r>
                      <w:rPr>
                        <w:noProof/>
                      </w:rPr>
                      <w:pict>
                        <v:shape id="Εικόνα 44" o:spid="_x0000_i1044" type="#_x0000_t75" style="width:226.5pt;height:73.5pt;visibility:visible">
                          <v:imagedata r:id="rId11" o:title=""/>
                        </v:shape>
                      </w:pict>
                    </w:r>
                  </w:p>
                  <w:p w:rsidR="004A3109" w:rsidRDefault="004A3109"/>
                </w:txbxContent>
              </v:textbox>
            </v:rect>
            <v:rect id="Rectangle 99" o:spid="_x0000_s1088" style="position:absolute;left:5702;top:608;width:1941;height:9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QuCsEA&#10;AADbAAAADwAAAGRycy9kb3ducmV2LnhtbESPQWsCMRSE7wX/Q3hCbzVrLdKuRpGi4FVXPD82z826&#10;m5c1ie723zeFgsdhZr5hluvBtuJBPtSOFUwnGQji0umaKwWnYvf2CSJEZI2tY1LwQwHWq9HLEnPt&#10;ej7Q4xgrkSAcclRgYuxyKUNpyGKYuI44eRfnLcYkfSW1xz7BbSvfs2wuLdacFgx29G2obI53q+Dr&#10;3BeHZn+76pM3RWGjbXh7Vup1PGwWICIN8Rn+b++1gtkH/H1JP0C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ELgrBAAAA2wAAAA8AAAAAAAAAAAAAAAAAmAIAAGRycy9kb3du&#10;cmV2LnhtbFBLBQYAAAAABAAEAPUAAACGAwAAAAA=&#10;" filled="f" strokecolor="#92d050" strokeweight="1pt">
              <v:path arrowok="t"/>
            </v:rect>
            <w10:wrap anchorx="page"/>
          </v:group>
        </w:pict>
      </w:r>
    </w:p>
    <w:p w:rsidR="004A3109" w:rsidRPr="00DE1392" w:rsidRDefault="004A3109" w:rsidP="00C268A5">
      <w:pPr>
        <w:kinsoku w:val="0"/>
        <w:overflowPunct w:val="0"/>
        <w:spacing w:line="360" w:lineRule="auto"/>
        <w:rPr>
          <w:rFonts w:ascii="Tahoma" w:hAnsi="Tahoma" w:cs="Tahoma"/>
          <w:sz w:val="20"/>
          <w:szCs w:val="20"/>
        </w:rPr>
      </w:pPr>
    </w:p>
    <w:p w:rsidR="004A3109" w:rsidRPr="00DE1392" w:rsidRDefault="004A3109" w:rsidP="00C268A5">
      <w:pPr>
        <w:kinsoku w:val="0"/>
        <w:overflowPunct w:val="0"/>
        <w:spacing w:line="360" w:lineRule="auto"/>
        <w:rPr>
          <w:rFonts w:ascii="Tahoma" w:hAnsi="Tahoma" w:cs="Tahoma"/>
          <w:sz w:val="20"/>
          <w:szCs w:val="20"/>
        </w:rPr>
      </w:pPr>
    </w:p>
    <w:p w:rsidR="004A3109" w:rsidRPr="00DE1392" w:rsidRDefault="004A3109" w:rsidP="00C268A5">
      <w:pPr>
        <w:kinsoku w:val="0"/>
        <w:overflowPunct w:val="0"/>
        <w:spacing w:line="360" w:lineRule="auto"/>
        <w:rPr>
          <w:rFonts w:ascii="Tahoma" w:hAnsi="Tahoma" w:cs="Tahoma"/>
          <w:sz w:val="20"/>
          <w:szCs w:val="20"/>
        </w:rPr>
      </w:pPr>
    </w:p>
    <w:p w:rsidR="004A3109" w:rsidRPr="00DE1392" w:rsidRDefault="004A3109" w:rsidP="00C268A5">
      <w:pPr>
        <w:kinsoku w:val="0"/>
        <w:overflowPunct w:val="0"/>
        <w:spacing w:line="360" w:lineRule="auto"/>
        <w:rPr>
          <w:rFonts w:ascii="Tahoma" w:hAnsi="Tahoma" w:cs="Tahoma"/>
          <w:sz w:val="20"/>
          <w:szCs w:val="20"/>
        </w:rPr>
      </w:pPr>
    </w:p>
    <w:p w:rsidR="004A3109" w:rsidRPr="00DE1392" w:rsidRDefault="004A3109" w:rsidP="00C268A5">
      <w:pPr>
        <w:kinsoku w:val="0"/>
        <w:overflowPunct w:val="0"/>
        <w:spacing w:line="360" w:lineRule="auto"/>
        <w:rPr>
          <w:rFonts w:ascii="Tahoma" w:hAnsi="Tahoma" w:cs="Tahoma"/>
          <w:sz w:val="20"/>
          <w:szCs w:val="20"/>
        </w:rPr>
      </w:pPr>
    </w:p>
    <w:p w:rsidR="004A3109" w:rsidRPr="00DE1392" w:rsidRDefault="004A3109" w:rsidP="00C268A5">
      <w:pPr>
        <w:kinsoku w:val="0"/>
        <w:overflowPunct w:val="0"/>
        <w:spacing w:before="7" w:line="360" w:lineRule="auto"/>
        <w:rPr>
          <w:rFonts w:ascii="Tahoma" w:hAnsi="Tahoma" w:cs="Tahoma"/>
          <w:sz w:val="20"/>
          <w:szCs w:val="20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81"/>
        <w:gridCol w:w="1184"/>
        <w:gridCol w:w="1185"/>
        <w:gridCol w:w="1369"/>
        <w:gridCol w:w="1157"/>
        <w:gridCol w:w="1120"/>
        <w:gridCol w:w="1182"/>
        <w:gridCol w:w="1182"/>
      </w:tblGrid>
      <w:tr w:rsidR="004A3109" w:rsidRPr="00DE1392" w:rsidTr="0041095C">
        <w:trPr>
          <w:trHeight w:hRule="exact" w:val="858"/>
        </w:trPr>
        <w:tc>
          <w:tcPr>
            <w:tcW w:w="618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0000"/>
          </w:tcPr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43" w:line="36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>16</w:t>
            </w:r>
          </w:p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92" w:line="360" w:lineRule="auto"/>
              <w:ind w:left="178" w:right="179"/>
              <w:jc w:val="center"/>
              <w:rPr>
                <w:rFonts w:ascii="Tahoma" w:hAnsi="Tahoma" w:cs="Tahoma"/>
              </w:rPr>
            </w:pPr>
            <w:proofErr w:type="spellStart"/>
            <w:r w:rsidRPr="00DE1392">
              <w:rPr>
                <w:rFonts w:ascii="Tahoma" w:hAnsi="Tahoma" w:cs="Tahoma"/>
                <w:spacing w:val="-6"/>
                <w:sz w:val="18"/>
                <w:szCs w:val="18"/>
              </w:rPr>
              <w:t>P</w:t>
            </w:r>
            <w:r w:rsidRPr="00DE1392">
              <w:rPr>
                <w:rFonts w:ascii="Tahoma" w:hAnsi="Tahoma" w:cs="Tahoma"/>
                <w:sz w:val="18"/>
                <w:szCs w:val="18"/>
              </w:rPr>
              <w:t>o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>w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>er</w:t>
            </w:r>
            <w:proofErr w:type="spellEnd"/>
            <w:r w:rsidRPr="00DE1392">
              <w:rPr>
                <w:rFonts w:ascii="Tahoma" w:hAnsi="Tahoma" w:cs="Tahoma"/>
                <w:sz w:val="18"/>
                <w:szCs w:val="18"/>
              </w:rPr>
              <w:t>(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>+</w:t>
            </w:r>
            <w:r w:rsidRPr="00DE1392">
              <w:rPr>
                <w:rFonts w:ascii="Tahoma" w:hAnsi="Tahoma" w:cs="Tahoma"/>
                <w:sz w:val="18"/>
                <w:szCs w:val="18"/>
              </w:rPr>
              <w:t>)</w:t>
            </w:r>
          </w:p>
        </w:tc>
        <w:tc>
          <w:tcPr>
            <w:tcW w:w="619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000000"/>
          </w:tcPr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43" w:line="360" w:lineRule="auto"/>
              <w:ind w:left="417" w:right="417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DE1392">
              <w:rPr>
                <w:rFonts w:ascii="Tahoma" w:hAnsi="Tahoma" w:cs="Tahoma"/>
                <w:color w:val="FFFFFF"/>
                <w:spacing w:val="-1"/>
                <w:sz w:val="18"/>
                <w:szCs w:val="18"/>
              </w:rPr>
              <w:t>15</w:t>
            </w:r>
          </w:p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92" w:line="360" w:lineRule="auto"/>
              <w:ind w:left="256" w:right="256"/>
              <w:jc w:val="center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color w:val="FFFFFF"/>
                <w:spacing w:val="-1"/>
                <w:sz w:val="18"/>
                <w:szCs w:val="18"/>
              </w:rPr>
              <w:t>GN</w:t>
            </w:r>
            <w:r w:rsidRPr="00DE1392">
              <w:rPr>
                <w:rFonts w:ascii="Tahoma" w:hAnsi="Tahoma" w:cs="Tahoma"/>
                <w:color w:val="FFFFFF"/>
                <w:sz w:val="18"/>
                <w:szCs w:val="18"/>
              </w:rPr>
              <w:t>D(-)</w:t>
            </w:r>
          </w:p>
        </w:tc>
        <w:tc>
          <w:tcPr>
            <w:tcW w:w="620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006FC0"/>
          </w:tcPr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43" w:line="360" w:lineRule="auto"/>
              <w:ind w:right="2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>14</w:t>
            </w:r>
          </w:p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92" w:line="360" w:lineRule="auto"/>
              <w:ind w:left="121" w:right="125"/>
              <w:jc w:val="center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>A</w:t>
            </w:r>
            <w:r w:rsidRPr="00DE1392">
              <w:rPr>
                <w:rFonts w:ascii="Tahoma" w:hAnsi="Tahoma" w:cs="Tahoma"/>
                <w:sz w:val="18"/>
                <w:szCs w:val="18"/>
              </w:rPr>
              <w:t>D</w:t>
            </w:r>
            <w:r w:rsidRPr="00DE1392">
              <w:rPr>
                <w:rFonts w:ascii="Tahoma" w:hAnsi="Tahoma" w:cs="Tahoma"/>
                <w:spacing w:val="-3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z w:val="18"/>
                <w:szCs w:val="18"/>
              </w:rPr>
              <w:t>Είσοδος 2</w:t>
            </w:r>
          </w:p>
        </w:tc>
        <w:tc>
          <w:tcPr>
            <w:tcW w:w="716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00"/>
          </w:tcPr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43" w:line="360" w:lineRule="auto"/>
              <w:ind w:right="5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>13</w:t>
            </w:r>
          </w:p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92" w:line="360" w:lineRule="auto"/>
              <w:ind w:left="180" w:right="187"/>
              <w:jc w:val="center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Έξοδος </w:t>
            </w:r>
            <w:r w:rsidRPr="00DE1392">
              <w:rPr>
                <w:rFonts w:ascii="Tahoma" w:hAnsi="Tahoma" w:cs="Tahoma"/>
                <w:sz w:val="18"/>
                <w:szCs w:val="18"/>
              </w:rPr>
              <w:t>5</w:t>
            </w:r>
          </w:p>
        </w:tc>
        <w:tc>
          <w:tcPr>
            <w:tcW w:w="605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00"/>
          </w:tcPr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43" w:line="360" w:lineRule="auto"/>
              <w:ind w:right="4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>12</w:t>
            </w:r>
          </w:p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92" w:line="360" w:lineRule="auto"/>
              <w:ind w:left="180" w:right="187"/>
              <w:jc w:val="center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>Έξοδος</w:t>
            </w:r>
            <w:r w:rsidRPr="00DE1392">
              <w:rPr>
                <w:rFonts w:ascii="Tahoma" w:hAnsi="Tahoma" w:cs="Tahoma"/>
                <w:spacing w:val="-3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z w:val="18"/>
                <w:szCs w:val="18"/>
              </w:rPr>
              <w:t>4</w:t>
            </w:r>
          </w:p>
        </w:tc>
        <w:tc>
          <w:tcPr>
            <w:tcW w:w="586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00"/>
          </w:tcPr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43" w:line="360" w:lineRule="auto"/>
              <w:ind w:left="417" w:right="417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>11</w:t>
            </w:r>
          </w:p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92" w:line="360" w:lineRule="auto"/>
              <w:ind w:left="182" w:right="185"/>
              <w:jc w:val="center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Έξοδος </w:t>
            </w:r>
            <w:r w:rsidRPr="00DE1392">
              <w:rPr>
                <w:rFonts w:ascii="Tahoma" w:hAnsi="Tahoma" w:cs="Tahoma"/>
                <w:sz w:val="18"/>
                <w:szCs w:val="18"/>
              </w:rPr>
              <w:t>3</w:t>
            </w:r>
          </w:p>
        </w:tc>
        <w:tc>
          <w:tcPr>
            <w:tcW w:w="618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00"/>
          </w:tcPr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43" w:line="36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>10</w:t>
            </w:r>
          </w:p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92" w:line="360" w:lineRule="auto"/>
              <w:ind w:left="182" w:right="185"/>
              <w:jc w:val="center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>Έξοδος</w:t>
            </w:r>
            <w:r w:rsidRPr="00DE1392">
              <w:rPr>
                <w:rFonts w:ascii="Tahoma" w:hAnsi="Tahoma" w:cs="Tahoma"/>
                <w:spacing w:val="-3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z w:val="18"/>
                <w:szCs w:val="18"/>
              </w:rPr>
              <w:t>2</w:t>
            </w:r>
          </w:p>
        </w:tc>
        <w:tc>
          <w:tcPr>
            <w:tcW w:w="619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00"/>
          </w:tcPr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43" w:line="360" w:lineRule="auto"/>
              <w:ind w:left="182" w:right="183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E1392">
              <w:rPr>
                <w:rFonts w:ascii="Tahoma" w:hAnsi="Tahoma" w:cs="Tahoma"/>
                <w:sz w:val="18"/>
                <w:szCs w:val="18"/>
              </w:rPr>
              <w:t>9</w:t>
            </w:r>
          </w:p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92" w:line="360" w:lineRule="auto"/>
              <w:ind w:left="182" w:right="185"/>
              <w:jc w:val="center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>Έξοδος</w:t>
            </w:r>
            <w:r w:rsidRPr="00DE1392">
              <w:rPr>
                <w:rFonts w:ascii="Tahoma" w:hAnsi="Tahoma" w:cs="Tahoma"/>
                <w:spacing w:val="-3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</w:tr>
      <w:tr w:rsidR="004A3109" w:rsidRPr="00DE1392" w:rsidTr="0041095C">
        <w:trPr>
          <w:trHeight w:hRule="exact" w:val="842"/>
        </w:trPr>
        <w:tc>
          <w:tcPr>
            <w:tcW w:w="618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0000"/>
          </w:tcPr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43" w:line="360" w:lineRule="auto"/>
              <w:ind w:left="461" w:right="461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E1392">
              <w:rPr>
                <w:rFonts w:ascii="Tahoma" w:hAnsi="Tahoma" w:cs="Tahoma"/>
                <w:sz w:val="18"/>
                <w:szCs w:val="18"/>
              </w:rPr>
              <w:t>8</w:t>
            </w:r>
          </w:p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92" w:line="360" w:lineRule="auto"/>
              <w:ind w:left="178" w:right="179"/>
              <w:jc w:val="center"/>
              <w:rPr>
                <w:rFonts w:ascii="Tahoma" w:hAnsi="Tahoma" w:cs="Tahoma"/>
              </w:rPr>
            </w:pPr>
            <w:proofErr w:type="spellStart"/>
            <w:r w:rsidRPr="00DE1392">
              <w:rPr>
                <w:rFonts w:ascii="Tahoma" w:hAnsi="Tahoma" w:cs="Tahoma"/>
                <w:spacing w:val="-6"/>
                <w:sz w:val="18"/>
                <w:szCs w:val="18"/>
              </w:rPr>
              <w:t>P</w:t>
            </w:r>
            <w:r w:rsidRPr="00DE1392">
              <w:rPr>
                <w:rFonts w:ascii="Tahoma" w:hAnsi="Tahoma" w:cs="Tahoma"/>
                <w:sz w:val="18"/>
                <w:szCs w:val="18"/>
              </w:rPr>
              <w:t>o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>w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>er</w:t>
            </w:r>
            <w:proofErr w:type="spellEnd"/>
            <w:r w:rsidRPr="00DE1392">
              <w:rPr>
                <w:rFonts w:ascii="Tahoma" w:hAnsi="Tahoma" w:cs="Tahoma"/>
                <w:sz w:val="18"/>
                <w:szCs w:val="18"/>
              </w:rPr>
              <w:t>(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>+</w:t>
            </w:r>
            <w:r w:rsidRPr="00DE1392">
              <w:rPr>
                <w:rFonts w:ascii="Tahoma" w:hAnsi="Tahoma" w:cs="Tahoma"/>
                <w:sz w:val="18"/>
                <w:szCs w:val="18"/>
              </w:rPr>
              <w:t>)</w:t>
            </w:r>
          </w:p>
        </w:tc>
        <w:tc>
          <w:tcPr>
            <w:tcW w:w="619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000000"/>
          </w:tcPr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43" w:line="360" w:lineRule="auto"/>
              <w:ind w:left="244" w:right="245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DE1392">
              <w:rPr>
                <w:rFonts w:ascii="Tahoma" w:hAnsi="Tahoma" w:cs="Tahoma"/>
                <w:color w:val="FFFFFF"/>
                <w:sz w:val="18"/>
                <w:szCs w:val="18"/>
              </w:rPr>
              <w:t>7</w:t>
            </w:r>
          </w:p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92" w:line="360" w:lineRule="auto"/>
              <w:ind w:left="256" w:right="256"/>
              <w:jc w:val="center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color w:val="FFFFFF"/>
                <w:spacing w:val="-1"/>
                <w:sz w:val="18"/>
                <w:szCs w:val="18"/>
              </w:rPr>
              <w:t>GN</w:t>
            </w:r>
            <w:r w:rsidRPr="00DE1392">
              <w:rPr>
                <w:rFonts w:ascii="Tahoma" w:hAnsi="Tahoma" w:cs="Tahoma"/>
                <w:color w:val="FFFFFF"/>
                <w:sz w:val="18"/>
                <w:szCs w:val="18"/>
              </w:rPr>
              <w:t>D(-)</w:t>
            </w:r>
          </w:p>
        </w:tc>
        <w:tc>
          <w:tcPr>
            <w:tcW w:w="620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006FC0"/>
          </w:tcPr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43" w:line="360" w:lineRule="auto"/>
              <w:ind w:right="2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E1392">
              <w:rPr>
                <w:rFonts w:ascii="Tahoma" w:hAnsi="Tahoma" w:cs="Tahoma"/>
                <w:sz w:val="18"/>
                <w:szCs w:val="18"/>
              </w:rPr>
              <w:t>6</w:t>
            </w:r>
          </w:p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92" w:line="360" w:lineRule="auto"/>
              <w:ind w:left="121" w:right="125"/>
              <w:jc w:val="center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>A</w:t>
            </w:r>
            <w:r w:rsidRPr="00DE1392">
              <w:rPr>
                <w:rFonts w:ascii="Tahoma" w:hAnsi="Tahoma" w:cs="Tahoma"/>
                <w:sz w:val="18"/>
                <w:szCs w:val="18"/>
              </w:rPr>
              <w:t>D</w:t>
            </w:r>
            <w:r w:rsidRPr="00DE1392">
              <w:rPr>
                <w:rFonts w:ascii="Tahoma" w:hAnsi="Tahoma" w:cs="Tahoma"/>
                <w:spacing w:val="-3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z w:val="18"/>
                <w:szCs w:val="18"/>
              </w:rPr>
              <w:t>Είσοδος 1</w:t>
            </w:r>
          </w:p>
        </w:tc>
        <w:tc>
          <w:tcPr>
            <w:tcW w:w="716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43" w:line="360" w:lineRule="auto"/>
              <w:ind w:left="180" w:right="185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E1392">
              <w:rPr>
                <w:rFonts w:ascii="Tahoma" w:hAnsi="Tahoma" w:cs="Tahoma"/>
                <w:sz w:val="18"/>
                <w:szCs w:val="18"/>
              </w:rPr>
              <w:t>5</w:t>
            </w:r>
          </w:p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92" w:line="360" w:lineRule="auto"/>
              <w:ind w:left="244" w:right="254"/>
              <w:jc w:val="center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z w:val="18"/>
                <w:szCs w:val="18"/>
              </w:rPr>
              <w:t>Είσοδος 5</w:t>
            </w:r>
          </w:p>
        </w:tc>
        <w:tc>
          <w:tcPr>
            <w:tcW w:w="605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43" w:line="360" w:lineRule="auto"/>
              <w:ind w:left="180" w:right="185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E1392">
              <w:rPr>
                <w:rFonts w:ascii="Tahoma" w:hAnsi="Tahoma" w:cs="Tahoma"/>
                <w:sz w:val="18"/>
                <w:szCs w:val="18"/>
              </w:rPr>
              <w:t>4</w:t>
            </w:r>
          </w:p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92" w:line="360" w:lineRule="auto"/>
              <w:ind w:left="244" w:right="254"/>
              <w:jc w:val="center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z w:val="18"/>
                <w:szCs w:val="18"/>
              </w:rPr>
              <w:t>Είσοδος 4</w:t>
            </w:r>
          </w:p>
        </w:tc>
        <w:tc>
          <w:tcPr>
            <w:tcW w:w="586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43" w:line="360" w:lineRule="auto"/>
              <w:ind w:left="244" w:right="245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E1392">
              <w:rPr>
                <w:rFonts w:ascii="Tahoma" w:hAnsi="Tahoma" w:cs="Tahoma"/>
                <w:sz w:val="18"/>
                <w:szCs w:val="18"/>
              </w:rPr>
              <w:t>3</w:t>
            </w:r>
          </w:p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92" w:line="360" w:lineRule="auto"/>
              <w:ind w:left="179" w:right="185"/>
              <w:jc w:val="center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z w:val="18"/>
                <w:szCs w:val="18"/>
              </w:rPr>
              <w:t>Είσοδος 3</w:t>
            </w:r>
          </w:p>
        </w:tc>
        <w:tc>
          <w:tcPr>
            <w:tcW w:w="618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43" w:line="360" w:lineRule="auto"/>
              <w:ind w:left="461" w:right="461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E1392">
              <w:rPr>
                <w:rFonts w:ascii="Tahoma" w:hAnsi="Tahoma" w:cs="Tahoma"/>
                <w:sz w:val="18"/>
                <w:szCs w:val="18"/>
              </w:rPr>
              <w:t>2</w:t>
            </w:r>
          </w:p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92" w:line="360" w:lineRule="auto"/>
              <w:ind w:left="180" w:right="185"/>
              <w:jc w:val="center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z w:val="18"/>
                <w:szCs w:val="18"/>
              </w:rPr>
              <w:t>Είσοδος 2</w:t>
            </w:r>
          </w:p>
        </w:tc>
        <w:tc>
          <w:tcPr>
            <w:tcW w:w="619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43" w:line="360" w:lineRule="auto"/>
              <w:ind w:left="182" w:right="183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E1392">
              <w:rPr>
                <w:rFonts w:ascii="Tahoma" w:hAnsi="Tahoma" w:cs="Tahoma"/>
                <w:sz w:val="18"/>
                <w:szCs w:val="18"/>
              </w:rPr>
              <w:t>1</w:t>
            </w:r>
          </w:p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92" w:line="360" w:lineRule="auto"/>
              <w:ind w:left="180" w:right="185"/>
              <w:jc w:val="center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z w:val="18"/>
                <w:szCs w:val="18"/>
              </w:rPr>
              <w:t>Είσοδος 1</w:t>
            </w:r>
          </w:p>
        </w:tc>
      </w:tr>
    </w:tbl>
    <w:p w:rsidR="004A3109" w:rsidRPr="00DE1392" w:rsidRDefault="004A3109" w:rsidP="00C268A5">
      <w:pPr>
        <w:kinsoku w:val="0"/>
        <w:overflowPunct w:val="0"/>
        <w:spacing w:before="10" w:line="360" w:lineRule="auto"/>
        <w:rPr>
          <w:rFonts w:ascii="Tahoma" w:hAnsi="Tahoma" w:cs="Tahoma"/>
          <w:sz w:val="10"/>
          <w:szCs w:val="10"/>
        </w:rPr>
      </w:pPr>
    </w:p>
    <w:p w:rsidR="004A3109" w:rsidRPr="00DE1392" w:rsidRDefault="004A3109" w:rsidP="00C268A5">
      <w:pPr>
        <w:kinsoku w:val="0"/>
        <w:overflowPunct w:val="0"/>
        <w:spacing w:before="10" w:line="360" w:lineRule="auto"/>
        <w:rPr>
          <w:rFonts w:ascii="Tahoma" w:hAnsi="Tahoma" w:cs="Tahoma"/>
          <w:sz w:val="10"/>
          <w:szCs w:val="10"/>
        </w:rPr>
      </w:pPr>
    </w:p>
    <w:p w:rsidR="004A3109" w:rsidRPr="00DE1392" w:rsidRDefault="004A3109" w:rsidP="00C268A5">
      <w:pPr>
        <w:kinsoku w:val="0"/>
        <w:overflowPunct w:val="0"/>
        <w:spacing w:before="10" w:line="360" w:lineRule="auto"/>
        <w:rPr>
          <w:rFonts w:ascii="Tahoma" w:hAnsi="Tahoma" w:cs="Tahoma"/>
          <w:sz w:val="10"/>
          <w:szCs w:val="10"/>
        </w:rPr>
      </w:pPr>
    </w:p>
    <w:p w:rsidR="004A3109" w:rsidRPr="00DE1392" w:rsidRDefault="004A3109" w:rsidP="00C268A5">
      <w:pPr>
        <w:kinsoku w:val="0"/>
        <w:overflowPunct w:val="0"/>
        <w:spacing w:line="360" w:lineRule="auto"/>
        <w:rPr>
          <w:rFonts w:ascii="Tahoma" w:hAnsi="Tahoma" w:cs="Tahoma"/>
          <w:sz w:val="20"/>
          <w:szCs w:val="20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97"/>
        <w:gridCol w:w="973"/>
        <w:gridCol w:w="7290"/>
      </w:tblGrid>
      <w:tr w:rsidR="004A3109" w:rsidRPr="00DE1392" w:rsidTr="009A037D">
        <w:trPr>
          <w:trHeight w:hRule="exact" w:val="322"/>
        </w:trPr>
        <w:tc>
          <w:tcPr>
            <w:tcW w:w="6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BBA58"/>
          </w:tcPr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43" w:line="360" w:lineRule="auto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Αριθμός PIN</w:t>
            </w:r>
            <w:r w:rsidRPr="00DE1392">
              <w:rPr>
                <w:rFonts w:ascii="Tahoma" w:hAnsi="Tahoma" w:cs="Tahoma"/>
                <w:b/>
                <w:bCs/>
                <w:spacing w:val="-6"/>
                <w:sz w:val="18"/>
                <w:szCs w:val="18"/>
              </w:rPr>
              <w:t xml:space="preserve"> 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BBA58"/>
          </w:tcPr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43" w:line="360" w:lineRule="auto"/>
              <w:ind w:left="99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Χρώμα</w:t>
            </w:r>
          </w:p>
        </w:tc>
        <w:tc>
          <w:tcPr>
            <w:tcW w:w="38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BBA58"/>
          </w:tcPr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43" w:line="360" w:lineRule="auto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b/>
                <w:bCs/>
                <w:spacing w:val="-1"/>
                <w:sz w:val="18"/>
                <w:szCs w:val="18"/>
              </w:rPr>
              <w:t>Περιγραφή</w:t>
            </w:r>
          </w:p>
        </w:tc>
      </w:tr>
      <w:tr w:rsidR="004A3109" w:rsidRPr="00DE1392" w:rsidTr="009A037D">
        <w:trPr>
          <w:trHeight w:hRule="exact" w:val="324"/>
        </w:trPr>
        <w:tc>
          <w:tcPr>
            <w:tcW w:w="678" w:type="pct"/>
            <w:tcBorders>
              <w:top w:val="single" w:sz="4" w:space="0" w:color="000000"/>
              <w:left w:val="single" w:sz="4" w:space="0" w:color="76923B"/>
              <w:bottom w:val="single" w:sz="4" w:space="0" w:color="76923B"/>
              <w:right w:val="single" w:sz="4" w:space="0" w:color="76923B"/>
            </w:tcBorders>
          </w:tcPr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46" w:line="360" w:lineRule="auto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1</w:t>
            </w:r>
            <w:r w:rsidRPr="00DE1392">
              <w:rPr>
                <w:rFonts w:ascii="Tahoma" w:hAnsi="Tahoma" w:cs="Tahoma"/>
                <w:b/>
                <w:bCs/>
                <w:spacing w:val="-7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b/>
                <w:bCs/>
                <w:spacing w:val="-1"/>
                <w:sz w:val="18"/>
                <w:szCs w:val="18"/>
              </w:rPr>
              <w:t>(</w:t>
            </w:r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I</w:t>
            </w:r>
            <w:r w:rsidRPr="00DE1392">
              <w:rPr>
                <w:rFonts w:ascii="Tahoma" w:hAnsi="Tahoma" w:cs="Tahoma"/>
                <w:b/>
                <w:bCs/>
                <w:spacing w:val="-1"/>
                <w:sz w:val="18"/>
                <w:szCs w:val="18"/>
              </w:rPr>
              <w:t>N</w:t>
            </w:r>
            <w:r w:rsidRPr="00DE1392">
              <w:rPr>
                <w:rFonts w:ascii="Tahoma" w:hAnsi="Tahoma" w:cs="Tahoma"/>
                <w:b/>
                <w:bCs/>
                <w:spacing w:val="-28"/>
                <w:sz w:val="18"/>
                <w:szCs w:val="18"/>
              </w:rPr>
              <w:t>1</w:t>
            </w:r>
            <w:r w:rsidRPr="00DE1392">
              <w:rPr>
                <w:rFonts w:ascii="Tahoma" w:hAnsi="Tahoma" w:cs="Tahoma"/>
                <w:b/>
                <w:bCs/>
                <w:spacing w:val="1"/>
                <w:sz w:val="18"/>
                <w:szCs w:val="18"/>
              </w:rPr>
              <w:t>/</w:t>
            </w:r>
            <w:r w:rsidRPr="00DE1392">
              <w:rPr>
                <w:rFonts w:ascii="Tahoma" w:hAnsi="Tahoma" w:cs="Tahoma"/>
                <w:b/>
                <w:bCs/>
                <w:spacing w:val="-1"/>
                <w:sz w:val="18"/>
                <w:szCs w:val="18"/>
              </w:rPr>
              <w:t>S</w:t>
            </w:r>
            <w:r w:rsidRPr="00DE1392">
              <w:rPr>
                <w:rFonts w:ascii="Tahoma" w:hAnsi="Tahoma" w:cs="Tahoma"/>
                <w:b/>
                <w:bCs/>
                <w:spacing w:val="-2"/>
                <w:sz w:val="18"/>
                <w:szCs w:val="18"/>
              </w:rPr>
              <w:t>O</w:t>
            </w:r>
            <w:r w:rsidRPr="00DE1392">
              <w:rPr>
                <w:rFonts w:ascii="Tahoma" w:hAnsi="Tahoma" w:cs="Tahoma"/>
                <w:b/>
                <w:bCs/>
                <w:spacing w:val="1"/>
                <w:sz w:val="18"/>
                <w:szCs w:val="18"/>
              </w:rPr>
              <w:t>S</w:t>
            </w:r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76923B"/>
              <w:bottom w:val="single" w:sz="4" w:space="0" w:color="76923B"/>
              <w:right w:val="single" w:sz="4" w:space="0" w:color="76923B"/>
            </w:tcBorders>
          </w:tcPr>
          <w:p w:rsidR="004A3109" w:rsidRPr="00DE1392" w:rsidRDefault="00DE1392" w:rsidP="00C268A5">
            <w:pPr>
              <w:pStyle w:val="TableParagraph"/>
              <w:kinsoku w:val="0"/>
              <w:overflowPunct w:val="0"/>
              <w:spacing w:before="46" w:line="360" w:lineRule="auto"/>
              <w:ind w:left="99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z w:val="18"/>
                <w:szCs w:val="18"/>
              </w:rPr>
              <w:t>Λευκό</w:t>
            </w:r>
          </w:p>
        </w:tc>
        <w:tc>
          <w:tcPr>
            <w:tcW w:w="3813" w:type="pct"/>
            <w:tcBorders>
              <w:top w:val="single" w:sz="4" w:space="0" w:color="000000"/>
              <w:left w:val="single" w:sz="4" w:space="0" w:color="76923B"/>
              <w:bottom w:val="single" w:sz="4" w:space="0" w:color="76923B"/>
              <w:right w:val="single" w:sz="4" w:space="0" w:color="76923B"/>
            </w:tcBorders>
          </w:tcPr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46" w:line="360" w:lineRule="auto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z w:val="18"/>
                <w:szCs w:val="18"/>
              </w:rPr>
              <w:t>Ψηφιακή Είσοδος 1</w:t>
            </w:r>
            <w:r w:rsidRPr="00DE1392">
              <w:rPr>
                <w:rFonts w:ascii="Tahoma" w:hAnsi="Tahoma" w:cs="Tahoma"/>
                <w:spacing w:val="-3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pacing w:val="2"/>
                <w:sz w:val="18"/>
                <w:szCs w:val="18"/>
              </w:rPr>
              <w:t>(</w:t>
            </w:r>
            <w:proofErr w:type="spellStart"/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>ne</w:t>
            </w:r>
            <w:r w:rsidRPr="00DE1392">
              <w:rPr>
                <w:rFonts w:ascii="Tahoma" w:hAnsi="Tahoma" w:cs="Tahoma"/>
                <w:spacing w:val="-5"/>
                <w:sz w:val="18"/>
                <w:szCs w:val="18"/>
              </w:rPr>
              <w:t>g</w:t>
            </w:r>
            <w:r w:rsidRPr="00DE1392">
              <w:rPr>
                <w:rFonts w:ascii="Tahoma" w:hAnsi="Tahoma" w:cs="Tahoma"/>
                <w:spacing w:val="-3"/>
                <w:sz w:val="18"/>
                <w:szCs w:val="18"/>
              </w:rPr>
              <w:t>a</w:t>
            </w:r>
            <w:r w:rsidRPr="00DE1392">
              <w:rPr>
                <w:rFonts w:ascii="Tahoma" w:hAnsi="Tahoma" w:cs="Tahoma"/>
                <w:sz w:val="18"/>
                <w:szCs w:val="18"/>
              </w:rPr>
              <w:t>t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>i</w:t>
            </w:r>
            <w:r w:rsidRPr="00DE1392">
              <w:rPr>
                <w:rFonts w:ascii="Tahoma" w:hAnsi="Tahoma" w:cs="Tahoma"/>
                <w:sz w:val="18"/>
                <w:szCs w:val="18"/>
              </w:rPr>
              <w:t>ve</w:t>
            </w:r>
            <w:proofErr w:type="spellEnd"/>
            <w:r w:rsidRPr="00DE1392">
              <w:rPr>
                <w:rFonts w:ascii="Tahoma" w:hAnsi="Tahoma" w:cs="Tahoma"/>
                <w:spacing w:val="-3"/>
                <w:sz w:val="18"/>
                <w:szCs w:val="18"/>
              </w:rPr>
              <w:t xml:space="preserve"> </w:t>
            </w:r>
            <w:proofErr w:type="spellStart"/>
            <w:r w:rsidRPr="00DE1392">
              <w:rPr>
                <w:rFonts w:ascii="Tahoma" w:hAnsi="Tahoma" w:cs="Tahoma"/>
                <w:sz w:val="18"/>
                <w:szCs w:val="18"/>
              </w:rPr>
              <w:t>t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>ri</w:t>
            </w:r>
            <w:r w:rsidRPr="00DE1392">
              <w:rPr>
                <w:rFonts w:ascii="Tahoma" w:hAnsi="Tahoma" w:cs="Tahoma"/>
                <w:spacing w:val="3"/>
                <w:sz w:val="18"/>
                <w:szCs w:val="18"/>
              </w:rPr>
              <w:t>g</w:t>
            </w:r>
            <w:r w:rsidRPr="00DE1392">
              <w:rPr>
                <w:rFonts w:ascii="Tahoma" w:hAnsi="Tahoma" w:cs="Tahoma"/>
                <w:spacing w:val="-5"/>
                <w:sz w:val="18"/>
                <w:szCs w:val="18"/>
              </w:rPr>
              <w:t>g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>e</w:t>
            </w:r>
            <w:r w:rsidRPr="00DE1392">
              <w:rPr>
                <w:rFonts w:ascii="Tahoma" w:hAnsi="Tahoma" w:cs="Tahoma"/>
                <w:spacing w:val="1"/>
                <w:sz w:val="18"/>
                <w:szCs w:val="18"/>
              </w:rPr>
              <w:t>r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>i</w:t>
            </w:r>
            <w:r w:rsidRPr="00DE1392">
              <w:rPr>
                <w:rFonts w:ascii="Tahoma" w:hAnsi="Tahoma" w:cs="Tahoma"/>
                <w:spacing w:val="1"/>
                <w:sz w:val="18"/>
                <w:szCs w:val="18"/>
              </w:rPr>
              <w:t>n</w:t>
            </w:r>
            <w:r w:rsidRPr="00DE1392">
              <w:rPr>
                <w:rFonts w:ascii="Tahoma" w:hAnsi="Tahoma" w:cs="Tahoma"/>
                <w:sz w:val="18"/>
                <w:szCs w:val="18"/>
              </w:rPr>
              <w:t>g</w:t>
            </w:r>
            <w:proofErr w:type="spellEnd"/>
            <w:r w:rsidRPr="00DE1392">
              <w:rPr>
                <w:rFonts w:ascii="Tahoma" w:hAnsi="Tahoma" w:cs="Tahoma"/>
                <w:sz w:val="18"/>
                <w:szCs w:val="18"/>
              </w:rPr>
              <w:t>)</w:t>
            </w:r>
          </w:p>
        </w:tc>
      </w:tr>
      <w:tr w:rsidR="004A3109" w:rsidRPr="00DE1392" w:rsidTr="0085339D">
        <w:trPr>
          <w:trHeight w:hRule="exact" w:val="675"/>
        </w:trPr>
        <w:tc>
          <w:tcPr>
            <w:tcW w:w="678" w:type="pct"/>
            <w:tcBorders>
              <w:top w:val="single" w:sz="4" w:space="0" w:color="76923B"/>
              <w:left w:val="single" w:sz="4" w:space="0" w:color="76923B"/>
              <w:bottom w:val="single" w:sz="4" w:space="0" w:color="76923B"/>
              <w:right w:val="single" w:sz="4" w:space="0" w:color="76923B"/>
            </w:tcBorders>
          </w:tcPr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43" w:line="360" w:lineRule="auto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2</w:t>
            </w:r>
            <w:r w:rsidRPr="00DE1392">
              <w:rPr>
                <w:rFonts w:ascii="Tahoma" w:hAnsi="Tahoma" w:cs="Tahoma"/>
                <w:b/>
                <w:bCs/>
                <w:spacing w:val="-7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b/>
                <w:bCs/>
                <w:spacing w:val="-1"/>
                <w:sz w:val="18"/>
                <w:szCs w:val="18"/>
              </w:rPr>
              <w:t>(</w:t>
            </w:r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I</w:t>
            </w:r>
            <w:r w:rsidRPr="00DE1392">
              <w:rPr>
                <w:rFonts w:ascii="Tahoma" w:hAnsi="Tahoma" w:cs="Tahoma"/>
                <w:b/>
                <w:bCs/>
                <w:spacing w:val="-1"/>
                <w:sz w:val="18"/>
                <w:szCs w:val="18"/>
              </w:rPr>
              <w:t>N</w:t>
            </w:r>
            <w:r w:rsidRPr="00DE1392">
              <w:rPr>
                <w:rFonts w:ascii="Tahoma" w:hAnsi="Tahoma" w:cs="Tahoma"/>
                <w:b/>
                <w:bCs/>
                <w:spacing w:val="-28"/>
                <w:sz w:val="18"/>
                <w:szCs w:val="18"/>
              </w:rPr>
              <w:t>2</w:t>
            </w:r>
            <w:r w:rsidRPr="00DE1392">
              <w:rPr>
                <w:rFonts w:ascii="Tahoma" w:hAnsi="Tahoma" w:cs="Tahoma"/>
                <w:b/>
                <w:bCs/>
                <w:spacing w:val="1"/>
                <w:sz w:val="18"/>
                <w:szCs w:val="18"/>
              </w:rPr>
              <w:t>/</w:t>
            </w:r>
            <w:r w:rsidRPr="00DE1392">
              <w:rPr>
                <w:rFonts w:ascii="Tahoma" w:hAnsi="Tahoma" w:cs="Tahoma"/>
                <w:b/>
                <w:bCs/>
                <w:spacing w:val="-1"/>
                <w:sz w:val="18"/>
                <w:szCs w:val="18"/>
              </w:rPr>
              <w:t>S</w:t>
            </w:r>
            <w:r w:rsidRPr="00DE1392">
              <w:rPr>
                <w:rFonts w:ascii="Tahoma" w:hAnsi="Tahoma" w:cs="Tahoma"/>
                <w:b/>
                <w:bCs/>
                <w:spacing w:val="-2"/>
                <w:sz w:val="18"/>
                <w:szCs w:val="18"/>
              </w:rPr>
              <w:t>O</w:t>
            </w:r>
            <w:r w:rsidRPr="00DE1392">
              <w:rPr>
                <w:rFonts w:ascii="Tahoma" w:hAnsi="Tahoma" w:cs="Tahoma"/>
                <w:b/>
                <w:bCs/>
                <w:spacing w:val="-1"/>
                <w:sz w:val="18"/>
                <w:szCs w:val="18"/>
              </w:rPr>
              <w:t>S</w:t>
            </w:r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509" w:type="pct"/>
            <w:tcBorders>
              <w:top w:val="single" w:sz="4" w:space="0" w:color="76923B"/>
              <w:left w:val="single" w:sz="4" w:space="0" w:color="76923B"/>
              <w:bottom w:val="single" w:sz="4" w:space="0" w:color="76923B"/>
              <w:right w:val="single" w:sz="4" w:space="0" w:color="76923B"/>
            </w:tcBorders>
          </w:tcPr>
          <w:p w:rsidR="004A3109" w:rsidRPr="00DE1392" w:rsidRDefault="00DE1392" w:rsidP="00C268A5">
            <w:pPr>
              <w:pStyle w:val="TableParagraph"/>
              <w:kinsoku w:val="0"/>
              <w:overflowPunct w:val="0"/>
              <w:spacing w:before="43" w:line="360" w:lineRule="auto"/>
              <w:ind w:left="99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z w:val="18"/>
                <w:szCs w:val="18"/>
              </w:rPr>
              <w:t>Λευκό</w:t>
            </w:r>
          </w:p>
        </w:tc>
        <w:tc>
          <w:tcPr>
            <w:tcW w:w="3813" w:type="pct"/>
            <w:tcBorders>
              <w:top w:val="single" w:sz="4" w:space="0" w:color="76923B"/>
              <w:left w:val="single" w:sz="4" w:space="0" w:color="76923B"/>
              <w:bottom w:val="single" w:sz="4" w:space="0" w:color="76923B"/>
              <w:right w:val="single" w:sz="4" w:space="0" w:color="76923B"/>
            </w:tcBorders>
          </w:tcPr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43" w:line="360" w:lineRule="auto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z w:val="18"/>
                <w:szCs w:val="18"/>
              </w:rPr>
              <w:t>Ψηφιακή Είσοδος 2</w:t>
            </w:r>
            <w:r w:rsidRPr="00DE1392">
              <w:rPr>
                <w:rFonts w:ascii="Tahoma" w:hAnsi="Tahoma" w:cs="Tahoma"/>
                <w:spacing w:val="-3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pacing w:val="3"/>
                <w:sz w:val="18"/>
                <w:szCs w:val="18"/>
              </w:rPr>
              <w:t>(</w:t>
            </w:r>
            <w:proofErr w:type="spellStart"/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>ne</w:t>
            </w:r>
            <w:r w:rsidRPr="00DE1392">
              <w:rPr>
                <w:rFonts w:ascii="Tahoma" w:hAnsi="Tahoma" w:cs="Tahoma"/>
                <w:spacing w:val="-5"/>
                <w:sz w:val="18"/>
                <w:szCs w:val="18"/>
              </w:rPr>
              <w:t>g</w:t>
            </w:r>
            <w:r w:rsidRPr="00DE1392">
              <w:rPr>
                <w:rFonts w:ascii="Tahoma" w:hAnsi="Tahoma" w:cs="Tahoma"/>
                <w:spacing w:val="-3"/>
                <w:sz w:val="18"/>
                <w:szCs w:val="18"/>
              </w:rPr>
              <w:t>a</w:t>
            </w:r>
            <w:r w:rsidRPr="00DE1392">
              <w:rPr>
                <w:rFonts w:ascii="Tahoma" w:hAnsi="Tahoma" w:cs="Tahoma"/>
                <w:sz w:val="18"/>
                <w:szCs w:val="18"/>
              </w:rPr>
              <w:t>t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>i</w:t>
            </w:r>
            <w:r w:rsidRPr="00DE1392">
              <w:rPr>
                <w:rFonts w:ascii="Tahoma" w:hAnsi="Tahoma" w:cs="Tahoma"/>
                <w:sz w:val="18"/>
                <w:szCs w:val="18"/>
              </w:rPr>
              <w:t>ve</w:t>
            </w:r>
            <w:proofErr w:type="spellEnd"/>
            <w:r w:rsidRPr="00DE1392">
              <w:rPr>
                <w:rFonts w:ascii="Tahoma" w:hAnsi="Tahoma" w:cs="Tahoma"/>
                <w:spacing w:val="-3"/>
                <w:sz w:val="18"/>
                <w:szCs w:val="18"/>
              </w:rPr>
              <w:t xml:space="preserve"> </w:t>
            </w:r>
            <w:proofErr w:type="spellStart"/>
            <w:r w:rsidRPr="00DE1392">
              <w:rPr>
                <w:rFonts w:ascii="Tahoma" w:hAnsi="Tahoma" w:cs="Tahoma"/>
                <w:sz w:val="18"/>
                <w:szCs w:val="18"/>
              </w:rPr>
              <w:t>t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>ri</w:t>
            </w:r>
            <w:r w:rsidRPr="00DE1392">
              <w:rPr>
                <w:rFonts w:ascii="Tahoma" w:hAnsi="Tahoma" w:cs="Tahoma"/>
                <w:spacing w:val="3"/>
                <w:sz w:val="18"/>
                <w:szCs w:val="18"/>
              </w:rPr>
              <w:t>g</w:t>
            </w:r>
            <w:r w:rsidRPr="00DE1392">
              <w:rPr>
                <w:rFonts w:ascii="Tahoma" w:hAnsi="Tahoma" w:cs="Tahoma"/>
                <w:spacing w:val="-5"/>
                <w:sz w:val="18"/>
                <w:szCs w:val="18"/>
              </w:rPr>
              <w:t>g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>e</w:t>
            </w:r>
            <w:r w:rsidRPr="00DE1392">
              <w:rPr>
                <w:rFonts w:ascii="Tahoma" w:hAnsi="Tahoma" w:cs="Tahoma"/>
                <w:spacing w:val="1"/>
                <w:sz w:val="18"/>
                <w:szCs w:val="18"/>
              </w:rPr>
              <w:t>r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>i</w:t>
            </w:r>
            <w:r w:rsidRPr="00DE1392">
              <w:rPr>
                <w:rFonts w:ascii="Tahoma" w:hAnsi="Tahoma" w:cs="Tahoma"/>
                <w:spacing w:val="1"/>
                <w:sz w:val="18"/>
                <w:szCs w:val="18"/>
              </w:rPr>
              <w:t>n</w:t>
            </w:r>
            <w:r w:rsidRPr="00DE1392">
              <w:rPr>
                <w:rFonts w:ascii="Tahoma" w:hAnsi="Tahoma" w:cs="Tahoma"/>
                <w:sz w:val="18"/>
                <w:szCs w:val="18"/>
              </w:rPr>
              <w:t>g</w:t>
            </w:r>
            <w:proofErr w:type="spellEnd"/>
            <w:r w:rsidRPr="00DE1392">
              <w:rPr>
                <w:rFonts w:ascii="Tahoma" w:hAnsi="Tahoma" w:cs="Tahoma"/>
                <w:sz w:val="18"/>
                <w:szCs w:val="18"/>
              </w:rPr>
              <w:t>),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pacing w:val="-5"/>
                <w:sz w:val="18"/>
                <w:szCs w:val="18"/>
              </w:rPr>
              <w:t>για τον εντοπισμό της κατάστασης της πόρτας του οχήματος</w:t>
            </w:r>
            <w:r w:rsidRPr="00DE1392">
              <w:rPr>
                <w:rFonts w:ascii="Tahoma" w:hAnsi="Tahoma" w:cs="Tahoma"/>
                <w:sz w:val="18"/>
                <w:szCs w:val="18"/>
              </w:rPr>
              <w:t>.</w:t>
            </w:r>
          </w:p>
        </w:tc>
      </w:tr>
      <w:tr w:rsidR="004A3109" w:rsidRPr="00DE1392" w:rsidTr="007430B8">
        <w:trPr>
          <w:trHeight w:hRule="exact" w:val="567"/>
        </w:trPr>
        <w:tc>
          <w:tcPr>
            <w:tcW w:w="678" w:type="pct"/>
            <w:tcBorders>
              <w:top w:val="single" w:sz="4" w:space="0" w:color="76923B"/>
              <w:left w:val="single" w:sz="4" w:space="0" w:color="76923B"/>
              <w:bottom w:val="single" w:sz="4" w:space="0" w:color="76923B"/>
              <w:right w:val="single" w:sz="4" w:space="0" w:color="76923B"/>
            </w:tcBorders>
          </w:tcPr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43" w:line="360" w:lineRule="auto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3</w:t>
            </w:r>
            <w:r w:rsidRPr="00DE1392">
              <w:rPr>
                <w:rFonts w:ascii="Tahoma" w:hAnsi="Tahoma" w:cs="Tahoma"/>
                <w:b/>
                <w:bCs/>
                <w:spacing w:val="-7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b/>
                <w:bCs/>
                <w:spacing w:val="-1"/>
                <w:sz w:val="18"/>
                <w:szCs w:val="18"/>
              </w:rPr>
              <w:t>(</w:t>
            </w:r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I</w:t>
            </w:r>
            <w:r w:rsidRPr="00DE1392">
              <w:rPr>
                <w:rFonts w:ascii="Tahoma" w:hAnsi="Tahoma" w:cs="Tahoma"/>
                <w:b/>
                <w:bCs/>
                <w:spacing w:val="-1"/>
                <w:sz w:val="18"/>
                <w:szCs w:val="18"/>
              </w:rPr>
              <w:t>N</w:t>
            </w:r>
            <w:r w:rsidRPr="00DE1392">
              <w:rPr>
                <w:rFonts w:ascii="Tahoma" w:hAnsi="Tahoma" w:cs="Tahoma"/>
                <w:b/>
                <w:bCs/>
                <w:spacing w:val="-28"/>
                <w:sz w:val="18"/>
                <w:szCs w:val="18"/>
              </w:rPr>
              <w:t>2</w:t>
            </w:r>
            <w:r w:rsidRPr="00DE1392">
              <w:rPr>
                <w:rFonts w:ascii="Tahoma" w:hAnsi="Tahoma" w:cs="Tahoma"/>
                <w:b/>
                <w:bCs/>
                <w:spacing w:val="1"/>
                <w:sz w:val="18"/>
                <w:szCs w:val="18"/>
              </w:rPr>
              <w:t>/</w:t>
            </w:r>
            <w:r w:rsidRPr="00DE1392">
              <w:rPr>
                <w:rFonts w:ascii="Tahoma" w:hAnsi="Tahoma" w:cs="Tahoma"/>
                <w:b/>
                <w:bCs/>
                <w:spacing w:val="-1"/>
                <w:sz w:val="18"/>
                <w:szCs w:val="18"/>
              </w:rPr>
              <w:t>S</w:t>
            </w:r>
            <w:r w:rsidRPr="00DE1392">
              <w:rPr>
                <w:rFonts w:ascii="Tahoma" w:hAnsi="Tahoma" w:cs="Tahoma"/>
                <w:b/>
                <w:bCs/>
                <w:spacing w:val="-2"/>
                <w:sz w:val="18"/>
                <w:szCs w:val="18"/>
              </w:rPr>
              <w:t>O</w:t>
            </w:r>
            <w:r w:rsidRPr="00DE1392">
              <w:rPr>
                <w:rFonts w:ascii="Tahoma" w:hAnsi="Tahoma" w:cs="Tahoma"/>
                <w:b/>
                <w:bCs/>
                <w:spacing w:val="-1"/>
                <w:sz w:val="18"/>
                <w:szCs w:val="18"/>
              </w:rPr>
              <w:t>S</w:t>
            </w:r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509" w:type="pct"/>
            <w:tcBorders>
              <w:top w:val="single" w:sz="4" w:space="0" w:color="76923B"/>
              <w:left w:val="single" w:sz="4" w:space="0" w:color="76923B"/>
              <w:bottom w:val="single" w:sz="4" w:space="0" w:color="76923B"/>
              <w:right w:val="single" w:sz="4" w:space="0" w:color="76923B"/>
            </w:tcBorders>
          </w:tcPr>
          <w:p w:rsidR="004A3109" w:rsidRPr="00DE1392" w:rsidRDefault="00DE1392" w:rsidP="00C268A5">
            <w:pPr>
              <w:pStyle w:val="TableParagraph"/>
              <w:kinsoku w:val="0"/>
              <w:overflowPunct w:val="0"/>
              <w:spacing w:before="43" w:line="360" w:lineRule="auto"/>
              <w:ind w:left="99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z w:val="18"/>
                <w:szCs w:val="18"/>
              </w:rPr>
              <w:t>Λευκό</w:t>
            </w:r>
          </w:p>
        </w:tc>
        <w:tc>
          <w:tcPr>
            <w:tcW w:w="3813" w:type="pct"/>
            <w:tcBorders>
              <w:top w:val="single" w:sz="4" w:space="0" w:color="76923B"/>
              <w:left w:val="single" w:sz="4" w:space="0" w:color="76923B"/>
              <w:bottom w:val="single" w:sz="4" w:space="0" w:color="76923B"/>
              <w:right w:val="single" w:sz="4" w:space="0" w:color="76923B"/>
            </w:tcBorders>
          </w:tcPr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43" w:line="360" w:lineRule="auto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z w:val="18"/>
                <w:szCs w:val="18"/>
              </w:rPr>
              <w:t>Ψηφιακή Είσοδος 3</w:t>
            </w:r>
            <w:r w:rsidRPr="00DE1392">
              <w:rPr>
                <w:rFonts w:ascii="Tahoma" w:hAnsi="Tahoma" w:cs="Tahoma"/>
                <w:spacing w:val="-3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pacing w:val="3"/>
                <w:sz w:val="18"/>
                <w:szCs w:val="18"/>
              </w:rPr>
              <w:t>(</w:t>
            </w:r>
            <w:proofErr w:type="spellStart"/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>ne</w:t>
            </w:r>
            <w:r w:rsidRPr="00DE1392">
              <w:rPr>
                <w:rFonts w:ascii="Tahoma" w:hAnsi="Tahoma" w:cs="Tahoma"/>
                <w:spacing w:val="-5"/>
                <w:sz w:val="18"/>
                <w:szCs w:val="18"/>
              </w:rPr>
              <w:t>g</w:t>
            </w:r>
            <w:r w:rsidRPr="00DE1392">
              <w:rPr>
                <w:rFonts w:ascii="Tahoma" w:hAnsi="Tahoma" w:cs="Tahoma"/>
                <w:spacing w:val="-3"/>
                <w:sz w:val="18"/>
                <w:szCs w:val="18"/>
              </w:rPr>
              <w:t>a</w:t>
            </w:r>
            <w:r w:rsidRPr="00DE1392">
              <w:rPr>
                <w:rFonts w:ascii="Tahoma" w:hAnsi="Tahoma" w:cs="Tahoma"/>
                <w:sz w:val="18"/>
                <w:szCs w:val="18"/>
              </w:rPr>
              <w:t>t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>i</w:t>
            </w:r>
            <w:r w:rsidRPr="00DE1392">
              <w:rPr>
                <w:rFonts w:ascii="Tahoma" w:hAnsi="Tahoma" w:cs="Tahoma"/>
                <w:sz w:val="18"/>
                <w:szCs w:val="18"/>
              </w:rPr>
              <w:t>ve</w:t>
            </w:r>
            <w:proofErr w:type="spellEnd"/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DE1392">
              <w:rPr>
                <w:rFonts w:ascii="Tahoma" w:hAnsi="Tahoma" w:cs="Tahoma"/>
                <w:sz w:val="18"/>
                <w:szCs w:val="18"/>
              </w:rPr>
              <w:t>t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>ri</w:t>
            </w:r>
            <w:r w:rsidRPr="00DE1392">
              <w:rPr>
                <w:rFonts w:ascii="Tahoma" w:hAnsi="Tahoma" w:cs="Tahoma"/>
                <w:spacing w:val="3"/>
                <w:sz w:val="18"/>
                <w:szCs w:val="18"/>
              </w:rPr>
              <w:t>g</w:t>
            </w:r>
            <w:r w:rsidRPr="00DE1392">
              <w:rPr>
                <w:rFonts w:ascii="Tahoma" w:hAnsi="Tahoma" w:cs="Tahoma"/>
                <w:spacing w:val="-5"/>
                <w:sz w:val="18"/>
                <w:szCs w:val="18"/>
              </w:rPr>
              <w:t>g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>e</w:t>
            </w:r>
            <w:r w:rsidRPr="00DE1392">
              <w:rPr>
                <w:rFonts w:ascii="Tahoma" w:hAnsi="Tahoma" w:cs="Tahoma"/>
                <w:spacing w:val="1"/>
                <w:sz w:val="18"/>
                <w:szCs w:val="18"/>
              </w:rPr>
              <w:t>r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>i</w:t>
            </w:r>
            <w:r w:rsidRPr="00DE1392">
              <w:rPr>
                <w:rFonts w:ascii="Tahoma" w:hAnsi="Tahoma" w:cs="Tahoma"/>
                <w:spacing w:val="1"/>
                <w:sz w:val="18"/>
                <w:szCs w:val="18"/>
              </w:rPr>
              <w:t>n</w:t>
            </w:r>
            <w:r w:rsidRPr="00DE1392">
              <w:rPr>
                <w:rFonts w:ascii="Tahoma" w:hAnsi="Tahoma" w:cs="Tahoma"/>
                <w:sz w:val="18"/>
                <w:szCs w:val="18"/>
              </w:rPr>
              <w:t>g</w:t>
            </w:r>
            <w:proofErr w:type="spellEnd"/>
            <w:r w:rsidRPr="00DE1392">
              <w:rPr>
                <w:rFonts w:ascii="Tahoma" w:hAnsi="Tahoma" w:cs="Tahoma"/>
                <w:sz w:val="18"/>
                <w:szCs w:val="18"/>
              </w:rPr>
              <w:t>),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pacing w:val="-5"/>
                <w:sz w:val="18"/>
                <w:szCs w:val="18"/>
              </w:rPr>
              <w:t>για τον εντοπισμό της κατάστασης της πόρτας του οχήματος  ή A</w:t>
            </w:r>
            <w:r w:rsidRPr="00DE1392">
              <w:rPr>
                <w:rFonts w:ascii="Tahoma" w:hAnsi="Tahoma" w:cs="Tahoma"/>
                <w:sz w:val="18"/>
                <w:szCs w:val="18"/>
              </w:rPr>
              <w:t>CC.</w:t>
            </w:r>
          </w:p>
        </w:tc>
      </w:tr>
      <w:tr w:rsidR="004A3109" w:rsidRPr="00DE1392" w:rsidTr="00DD15D9">
        <w:trPr>
          <w:trHeight w:hRule="exact" w:val="600"/>
        </w:trPr>
        <w:tc>
          <w:tcPr>
            <w:tcW w:w="678" w:type="pct"/>
            <w:tcBorders>
              <w:top w:val="single" w:sz="4" w:space="0" w:color="76923B"/>
              <w:left w:val="single" w:sz="4" w:space="0" w:color="76923B"/>
              <w:bottom w:val="single" w:sz="4" w:space="0" w:color="76923B"/>
              <w:right w:val="single" w:sz="4" w:space="0" w:color="76923B"/>
            </w:tcBorders>
          </w:tcPr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43" w:line="360" w:lineRule="auto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4</w:t>
            </w:r>
            <w:r w:rsidRPr="00DE1392">
              <w:rPr>
                <w:rFonts w:ascii="Tahoma" w:hAnsi="Tahoma" w:cs="Tahoma"/>
                <w:b/>
                <w:bCs/>
                <w:spacing w:val="-7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b/>
                <w:bCs/>
                <w:spacing w:val="-1"/>
                <w:sz w:val="18"/>
                <w:szCs w:val="18"/>
              </w:rPr>
              <w:t>(</w:t>
            </w:r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I</w:t>
            </w:r>
            <w:r w:rsidRPr="00DE1392">
              <w:rPr>
                <w:rFonts w:ascii="Tahoma" w:hAnsi="Tahoma" w:cs="Tahoma"/>
                <w:b/>
                <w:bCs/>
                <w:spacing w:val="-1"/>
                <w:sz w:val="18"/>
                <w:szCs w:val="18"/>
              </w:rPr>
              <w:t>N</w:t>
            </w:r>
            <w:r w:rsidRPr="00DE1392">
              <w:rPr>
                <w:rFonts w:ascii="Tahoma" w:hAnsi="Tahoma" w:cs="Tahoma"/>
                <w:b/>
                <w:bCs/>
                <w:spacing w:val="-28"/>
                <w:sz w:val="18"/>
                <w:szCs w:val="18"/>
              </w:rPr>
              <w:t>2</w:t>
            </w:r>
            <w:r w:rsidRPr="00DE1392">
              <w:rPr>
                <w:rFonts w:ascii="Tahoma" w:hAnsi="Tahoma" w:cs="Tahoma"/>
                <w:b/>
                <w:bCs/>
                <w:spacing w:val="1"/>
                <w:sz w:val="18"/>
                <w:szCs w:val="18"/>
              </w:rPr>
              <w:t>/</w:t>
            </w:r>
            <w:r w:rsidRPr="00DE1392">
              <w:rPr>
                <w:rFonts w:ascii="Tahoma" w:hAnsi="Tahoma" w:cs="Tahoma"/>
                <w:b/>
                <w:bCs/>
                <w:spacing w:val="-1"/>
                <w:sz w:val="18"/>
                <w:szCs w:val="18"/>
              </w:rPr>
              <w:t>S</w:t>
            </w:r>
            <w:r w:rsidRPr="00DE1392">
              <w:rPr>
                <w:rFonts w:ascii="Tahoma" w:hAnsi="Tahoma" w:cs="Tahoma"/>
                <w:b/>
                <w:bCs/>
                <w:spacing w:val="-2"/>
                <w:sz w:val="18"/>
                <w:szCs w:val="18"/>
              </w:rPr>
              <w:t>O</w:t>
            </w:r>
            <w:r w:rsidRPr="00DE1392">
              <w:rPr>
                <w:rFonts w:ascii="Tahoma" w:hAnsi="Tahoma" w:cs="Tahoma"/>
                <w:b/>
                <w:bCs/>
                <w:spacing w:val="-1"/>
                <w:sz w:val="18"/>
                <w:szCs w:val="18"/>
              </w:rPr>
              <w:t>S</w:t>
            </w:r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509" w:type="pct"/>
            <w:tcBorders>
              <w:top w:val="single" w:sz="4" w:space="0" w:color="76923B"/>
              <w:left w:val="single" w:sz="4" w:space="0" w:color="76923B"/>
              <w:bottom w:val="single" w:sz="4" w:space="0" w:color="76923B"/>
              <w:right w:val="single" w:sz="4" w:space="0" w:color="76923B"/>
            </w:tcBorders>
          </w:tcPr>
          <w:p w:rsidR="004A3109" w:rsidRPr="00DE1392" w:rsidRDefault="00DE1392" w:rsidP="00C268A5">
            <w:pPr>
              <w:pStyle w:val="TableParagraph"/>
              <w:kinsoku w:val="0"/>
              <w:overflowPunct w:val="0"/>
              <w:spacing w:before="43" w:line="360" w:lineRule="auto"/>
              <w:ind w:left="99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z w:val="18"/>
                <w:szCs w:val="18"/>
              </w:rPr>
              <w:t>Λευκό</w:t>
            </w:r>
          </w:p>
        </w:tc>
        <w:tc>
          <w:tcPr>
            <w:tcW w:w="3813" w:type="pct"/>
            <w:tcBorders>
              <w:top w:val="single" w:sz="4" w:space="0" w:color="76923B"/>
              <w:left w:val="single" w:sz="4" w:space="0" w:color="76923B"/>
              <w:bottom w:val="single" w:sz="4" w:space="0" w:color="76923B"/>
              <w:right w:val="single" w:sz="4" w:space="0" w:color="76923B"/>
            </w:tcBorders>
          </w:tcPr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43" w:line="360" w:lineRule="auto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z w:val="18"/>
                <w:szCs w:val="18"/>
              </w:rPr>
              <w:t>Ψηφιακή Είσοδος 2</w:t>
            </w:r>
            <w:r w:rsidRPr="00DE1392">
              <w:rPr>
                <w:rFonts w:ascii="Tahoma" w:hAnsi="Tahoma" w:cs="Tahoma"/>
                <w:spacing w:val="-3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pacing w:val="3"/>
                <w:sz w:val="18"/>
                <w:szCs w:val="18"/>
              </w:rPr>
              <w:t>(</w:t>
            </w:r>
            <w:proofErr w:type="spellStart"/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>p</w:t>
            </w:r>
            <w:r w:rsidRPr="00DE1392">
              <w:rPr>
                <w:rFonts w:ascii="Tahoma" w:hAnsi="Tahoma" w:cs="Tahoma"/>
                <w:sz w:val="18"/>
                <w:szCs w:val="18"/>
              </w:rPr>
              <w:t>o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>si</w:t>
            </w:r>
            <w:r w:rsidRPr="00DE1392">
              <w:rPr>
                <w:rFonts w:ascii="Tahoma" w:hAnsi="Tahoma" w:cs="Tahoma"/>
                <w:sz w:val="18"/>
                <w:szCs w:val="18"/>
              </w:rPr>
              <w:t>t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>i</w:t>
            </w:r>
            <w:r w:rsidRPr="00DE1392">
              <w:rPr>
                <w:rFonts w:ascii="Tahoma" w:hAnsi="Tahoma" w:cs="Tahoma"/>
                <w:spacing w:val="-3"/>
                <w:sz w:val="18"/>
                <w:szCs w:val="18"/>
              </w:rPr>
              <w:t>v</w:t>
            </w:r>
            <w:r w:rsidRPr="00DE1392">
              <w:rPr>
                <w:rFonts w:ascii="Tahoma" w:hAnsi="Tahoma" w:cs="Tahoma"/>
                <w:sz w:val="18"/>
                <w:szCs w:val="18"/>
              </w:rPr>
              <w:t>e</w:t>
            </w:r>
            <w:proofErr w:type="spellEnd"/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DE1392">
              <w:rPr>
                <w:rFonts w:ascii="Tahoma" w:hAnsi="Tahoma" w:cs="Tahoma"/>
                <w:spacing w:val="2"/>
                <w:sz w:val="18"/>
                <w:szCs w:val="18"/>
              </w:rPr>
              <w:t>t</w:t>
            </w:r>
            <w:r w:rsidRPr="00DE1392">
              <w:rPr>
                <w:rFonts w:ascii="Tahoma" w:hAnsi="Tahoma" w:cs="Tahoma"/>
                <w:sz w:val="18"/>
                <w:szCs w:val="18"/>
              </w:rPr>
              <w:t>r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>i</w:t>
            </w:r>
            <w:r w:rsidRPr="00DE1392">
              <w:rPr>
                <w:rFonts w:ascii="Tahoma" w:hAnsi="Tahoma" w:cs="Tahoma"/>
                <w:spacing w:val="3"/>
                <w:sz w:val="18"/>
                <w:szCs w:val="18"/>
              </w:rPr>
              <w:t>g</w:t>
            </w:r>
            <w:r w:rsidRPr="00DE1392">
              <w:rPr>
                <w:rFonts w:ascii="Tahoma" w:hAnsi="Tahoma" w:cs="Tahoma"/>
                <w:spacing w:val="-5"/>
                <w:sz w:val="18"/>
                <w:szCs w:val="18"/>
              </w:rPr>
              <w:t>g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>e</w:t>
            </w:r>
            <w:r w:rsidRPr="00DE1392">
              <w:rPr>
                <w:rFonts w:ascii="Tahoma" w:hAnsi="Tahoma" w:cs="Tahoma"/>
                <w:sz w:val="18"/>
                <w:szCs w:val="18"/>
              </w:rPr>
              <w:t>r</w:t>
            </w:r>
            <w:r w:rsidRPr="00DE1392">
              <w:rPr>
                <w:rFonts w:ascii="Tahoma" w:hAnsi="Tahoma" w:cs="Tahoma"/>
                <w:spacing w:val="1"/>
                <w:sz w:val="18"/>
                <w:szCs w:val="18"/>
              </w:rPr>
              <w:t>i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>n</w:t>
            </w:r>
            <w:r w:rsidRPr="00DE1392">
              <w:rPr>
                <w:rFonts w:ascii="Tahoma" w:hAnsi="Tahoma" w:cs="Tahoma"/>
                <w:spacing w:val="2"/>
                <w:sz w:val="18"/>
                <w:szCs w:val="18"/>
              </w:rPr>
              <w:t>g</w:t>
            </w:r>
            <w:proofErr w:type="spellEnd"/>
            <w:r w:rsidRPr="00DE1392">
              <w:rPr>
                <w:rFonts w:ascii="Tahoma" w:hAnsi="Tahoma" w:cs="Tahoma"/>
                <w:sz w:val="18"/>
                <w:szCs w:val="18"/>
              </w:rPr>
              <w:t>),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pacing w:val="-5"/>
                <w:sz w:val="18"/>
                <w:szCs w:val="18"/>
              </w:rPr>
              <w:t>για τον εντοπισμό της κατάστασης της πόρτας του οχήματος</w:t>
            </w:r>
            <w:r w:rsidRPr="00DE1392">
              <w:rPr>
                <w:rFonts w:ascii="Tahoma" w:hAnsi="Tahoma" w:cs="Tahoma"/>
                <w:sz w:val="18"/>
                <w:szCs w:val="18"/>
              </w:rPr>
              <w:t>.</w:t>
            </w:r>
          </w:p>
        </w:tc>
      </w:tr>
      <w:tr w:rsidR="004A3109" w:rsidRPr="00DE1392" w:rsidTr="00A606C4">
        <w:trPr>
          <w:trHeight w:hRule="exact" w:val="562"/>
        </w:trPr>
        <w:tc>
          <w:tcPr>
            <w:tcW w:w="678" w:type="pct"/>
            <w:tcBorders>
              <w:top w:val="single" w:sz="4" w:space="0" w:color="76923B"/>
              <w:left w:val="single" w:sz="4" w:space="0" w:color="76923B"/>
              <w:bottom w:val="single" w:sz="4" w:space="0" w:color="76923B"/>
              <w:right w:val="single" w:sz="4" w:space="0" w:color="76923B"/>
            </w:tcBorders>
          </w:tcPr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44" w:line="360" w:lineRule="auto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5</w:t>
            </w:r>
            <w:r w:rsidRPr="00DE1392">
              <w:rPr>
                <w:rFonts w:ascii="Tahoma" w:hAnsi="Tahoma" w:cs="Tahoma"/>
                <w:b/>
                <w:bCs/>
                <w:spacing w:val="-7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b/>
                <w:bCs/>
                <w:spacing w:val="-1"/>
                <w:sz w:val="18"/>
                <w:szCs w:val="18"/>
              </w:rPr>
              <w:t>(</w:t>
            </w:r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I</w:t>
            </w:r>
            <w:r w:rsidRPr="00DE1392">
              <w:rPr>
                <w:rFonts w:ascii="Tahoma" w:hAnsi="Tahoma" w:cs="Tahoma"/>
                <w:b/>
                <w:bCs/>
                <w:spacing w:val="-1"/>
                <w:sz w:val="18"/>
                <w:szCs w:val="18"/>
              </w:rPr>
              <w:t>N</w:t>
            </w:r>
            <w:r w:rsidRPr="00DE1392">
              <w:rPr>
                <w:rFonts w:ascii="Tahoma" w:hAnsi="Tahoma" w:cs="Tahoma"/>
                <w:b/>
                <w:bCs/>
                <w:spacing w:val="-28"/>
                <w:sz w:val="18"/>
                <w:szCs w:val="18"/>
              </w:rPr>
              <w:t>2</w:t>
            </w:r>
            <w:r w:rsidRPr="00DE1392">
              <w:rPr>
                <w:rFonts w:ascii="Tahoma" w:hAnsi="Tahoma" w:cs="Tahoma"/>
                <w:b/>
                <w:bCs/>
                <w:spacing w:val="1"/>
                <w:sz w:val="18"/>
                <w:szCs w:val="18"/>
              </w:rPr>
              <w:t>/</w:t>
            </w:r>
            <w:r w:rsidRPr="00DE1392">
              <w:rPr>
                <w:rFonts w:ascii="Tahoma" w:hAnsi="Tahoma" w:cs="Tahoma"/>
                <w:b/>
                <w:bCs/>
                <w:spacing w:val="-1"/>
                <w:sz w:val="18"/>
                <w:szCs w:val="18"/>
              </w:rPr>
              <w:t>S</w:t>
            </w:r>
            <w:r w:rsidRPr="00DE1392">
              <w:rPr>
                <w:rFonts w:ascii="Tahoma" w:hAnsi="Tahoma" w:cs="Tahoma"/>
                <w:b/>
                <w:bCs/>
                <w:spacing w:val="-2"/>
                <w:sz w:val="18"/>
                <w:szCs w:val="18"/>
              </w:rPr>
              <w:t>O</w:t>
            </w:r>
            <w:r w:rsidRPr="00DE1392">
              <w:rPr>
                <w:rFonts w:ascii="Tahoma" w:hAnsi="Tahoma" w:cs="Tahoma"/>
                <w:b/>
                <w:bCs/>
                <w:spacing w:val="-1"/>
                <w:sz w:val="18"/>
                <w:szCs w:val="18"/>
              </w:rPr>
              <w:t>S</w:t>
            </w:r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509" w:type="pct"/>
            <w:tcBorders>
              <w:top w:val="single" w:sz="4" w:space="0" w:color="76923B"/>
              <w:left w:val="single" w:sz="4" w:space="0" w:color="76923B"/>
              <w:bottom w:val="single" w:sz="4" w:space="0" w:color="76923B"/>
              <w:right w:val="single" w:sz="4" w:space="0" w:color="76923B"/>
            </w:tcBorders>
          </w:tcPr>
          <w:p w:rsidR="004A3109" w:rsidRPr="00DE1392" w:rsidRDefault="00DE1392" w:rsidP="00C268A5">
            <w:pPr>
              <w:pStyle w:val="TableParagraph"/>
              <w:kinsoku w:val="0"/>
              <w:overflowPunct w:val="0"/>
              <w:spacing w:before="44" w:line="360" w:lineRule="auto"/>
              <w:ind w:left="99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z w:val="18"/>
                <w:szCs w:val="18"/>
              </w:rPr>
              <w:t>Λευκό</w:t>
            </w:r>
          </w:p>
        </w:tc>
        <w:tc>
          <w:tcPr>
            <w:tcW w:w="3813" w:type="pct"/>
            <w:tcBorders>
              <w:top w:val="single" w:sz="4" w:space="0" w:color="76923B"/>
              <w:left w:val="single" w:sz="4" w:space="0" w:color="76923B"/>
              <w:bottom w:val="single" w:sz="4" w:space="0" w:color="76923B"/>
              <w:right w:val="single" w:sz="4" w:space="0" w:color="76923B"/>
            </w:tcBorders>
          </w:tcPr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44" w:line="360" w:lineRule="auto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z w:val="18"/>
                <w:szCs w:val="18"/>
              </w:rPr>
              <w:t>Ψηφιακή Είσοδος 3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pacing w:val="3"/>
                <w:sz w:val="18"/>
                <w:szCs w:val="18"/>
              </w:rPr>
              <w:t>(</w:t>
            </w:r>
            <w:proofErr w:type="spellStart"/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>p</w:t>
            </w:r>
            <w:r w:rsidRPr="00DE1392">
              <w:rPr>
                <w:rFonts w:ascii="Tahoma" w:hAnsi="Tahoma" w:cs="Tahoma"/>
                <w:sz w:val="18"/>
                <w:szCs w:val="18"/>
              </w:rPr>
              <w:t>o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>si</w:t>
            </w:r>
            <w:r w:rsidRPr="00DE1392">
              <w:rPr>
                <w:rFonts w:ascii="Tahoma" w:hAnsi="Tahoma" w:cs="Tahoma"/>
                <w:sz w:val="18"/>
                <w:szCs w:val="18"/>
              </w:rPr>
              <w:t>t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>i</w:t>
            </w:r>
            <w:r w:rsidRPr="00DE1392">
              <w:rPr>
                <w:rFonts w:ascii="Tahoma" w:hAnsi="Tahoma" w:cs="Tahoma"/>
                <w:spacing w:val="-3"/>
                <w:sz w:val="18"/>
                <w:szCs w:val="18"/>
              </w:rPr>
              <w:t>v</w:t>
            </w:r>
            <w:r w:rsidRPr="00DE1392">
              <w:rPr>
                <w:rFonts w:ascii="Tahoma" w:hAnsi="Tahoma" w:cs="Tahoma"/>
                <w:sz w:val="18"/>
                <w:szCs w:val="18"/>
              </w:rPr>
              <w:t>e</w:t>
            </w:r>
            <w:proofErr w:type="spellEnd"/>
            <w:r w:rsidRPr="00DE1392">
              <w:rPr>
                <w:rFonts w:ascii="Tahoma" w:hAnsi="Tahoma" w:cs="Tahoma"/>
                <w:spacing w:val="-3"/>
                <w:sz w:val="18"/>
                <w:szCs w:val="18"/>
              </w:rPr>
              <w:t xml:space="preserve"> </w:t>
            </w:r>
            <w:proofErr w:type="spellStart"/>
            <w:r w:rsidRPr="00DE1392">
              <w:rPr>
                <w:rFonts w:ascii="Tahoma" w:hAnsi="Tahoma" w:cs="Tahoma"/>
                <w:spacing w:val="2"/>
                <w:sz w:val="18"/>
                <w:szCs w:val="18"/>
              </w:rPr>
              <w:t>t</w:t>
            </w:r>
            <w:r w:rsidRPr="00DE1392">
              <w:rPr>
                <w:rFonts w:ascii="Tahoma" w:hAnsi="Tahoma" w:cs="Tahoma"/>
                <w:sz w:val="18"/>
                <w:szCs w:val="18"/>
              </w:rPr>
              <w:t>r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>i</w:t>
            </w:r>
            <w:r w:rsidRPr="00DE1392">
              <w:rPr>
                <w:rFonts w:ascii="Tahoma" w:hAnsi="Tahoma" w:cs="Tahoma"/>
                <w:spacing w:val="3"/>
                <w:sz w:val="18"/>
                <w:szCs w:val="18"/>
              </w:rPr>
              <w:t>g</w:t>
            </w:r>
            <w:r w:rsidRPr="00DE1392">
              <w:rPr>
                <w:rFonts w:ascii="Tahoma" w:hAnsi="Tahoma" w:cs="Tahoma"/>
                <w:spacing w:val="-5"/>
                <w:sz w:val="18"/>
                <w:szCs w:val="18"/>
              </w:rPr>
              <w:t>g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>e</w:t>
            </w:r>
            <w:r w:rsidRPr="00DE1392">
              <w:rPr>
                <w:rFonts w:ascii="Tahoma" w:hAnsi="Tahoma" w:cs="Tahoma"/>
                <w:sz w:val="18"/>
                <w:szCs w:val="18"/>
              </w:rPr>
              <w:t>r</w:t>
            </w:r>
            <w:r w:rsidRPr="00DE1392">
              <w:rPr>
                <w:rFonts w:ascii="Tahoma" w:hAnsi="Tahoma" w:cs="Tahoma"/>
                <w:spacing w:val="1"/>
                <w:sz w:val="18"/>
                <w:szCs w:val="18"/>
              </w:rPr>
              <w:t>i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>n</w:t>
            </w:r>
            <w:r w:rsidRPr="00DE1392">
              <w:rPr>
                <w:rFonts w:ascii="Tahoma" w:hAnsi="Tahoma" w:cs="Tahoma"/>
                <w:spacing w:val="2"/>
                <w:sz w:val="18"/>
                <w:szCs w:val="18"/>
              </w:rPr>
              <w:t>g</w:t>
            </w:r>
            <w:proofErr w:type="spellEnd"/>
            <w:r w:rsidRPr="00DE1392">
              <w:rPr>
                <w:rFonts w:ascii="Tahoma" w:hAnsi="Tahoma" w:cs="Tahoma"/>
                <w:sz w:val="18"/>
                <w:szCs w:val="18"/>
              </w:rPr>
              <w:t>),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pacing w:val="-5"/>
                <w:sz w:val="18"/>
                <w:szCs w:val="18"/>
              </w:rPr>
              <w:t>για τον εντοπισμό της κατάστασης της πόρτας του οχήματος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z w:val="18"/>
                <w:szCs w:val="18"/>
              </w:rPr>
              <w:t>ή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pacing w:val="-5"/>
                <w:sz w:val="18"/>
                <w:szCs w:val="18"/>
              </w:rPr>
              <w:t>A</w:t>
            </w:r>
            <w:r w:rsidRPr="00DE1392">
              <w:rPr>
                <w:rFonts w:ascii="Tahoma" w:hAnsi="Tahoma" w:cs="Tahoma"/>
                <w:sz w:val="18"/>
                <w:szCs w:val="18"/>
              </w:rPr>
              <w:t>CC.</w:t>
            </w:r>
          </w:p>
        </w:tc>
      </w:tr>
      <w:tr w:rsidR="004A3109" w:rsidRPr="00DE1392" w:rsidTr="005F3F1A">
        <w:trPr>
          <w:trHeight w:hRule="exact" w:val="559"/>
        </w:trPr>
        <w:tc>
          <w:tcPr>
            <w:tcW w:w="678" w:type="pct"/>
            <w:tcBorders>
              <w:top w:val="single" w:sz="4" w:space="0" w:color="76923B"/>
              <w:left w:val="single" w:sz="4" w:space="0" w:color="76923B"/>
              <w:bottom w:val="single" w:sz="4" w:space="0" w:color="76923B"/>
              <w:right w:val="single" w:sz="4" w:space="0" w:color="76923B"/>
            </w:tcBorders>
          </w:tcPr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43" w:line="360" w:lineRule="auto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6</w:t>
            </w:r>
            <w:r w:rsidRPr="00DE1392">
              <w:rPr>
                <w:rFonts w:ascii="Tahoma" w:hAnsi="Tahoma" w:cs="Tahoma"/>
                <w:b/>
                <w:bCs/>
                <w:spacing w:val="-6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b/>
                <w:bCs/>
                <w:spacing w:val="-1"/>
                <w:sz w:val="18"/>
                <w:szCs w:val="18"/>
              </w:rPr>
              <w:t>(AD1</w:t>
            </w:r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509" w:type="pct"/>
            <w:tcBorders>
              <w:top w:val="single" w:sz="4" w:space="0" w:color="76923B"/>
              <w:left w:val="single" w:sz="4" w:space="0" w:color="76923B"/>
              <w:bottom w:val="single" w:sz="4" w:space="0" w:color="76923B"/>
              <w:right w:val="single" w:sz="4" w:space="0" w:color="76923B"/>
            </w:tcBorders>
          </w:tcPr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43" w:line="360" w:lineRule="auto"/>
              <w:ind w:left="99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z w:val="18"/>
                <w:szCs w:val="18"/>
              </w:rPr>
              <w:t>Μπλε</w:t>
            </w:r>
          </w:p>
        </w:tc>
        <w:tc>
          <w:tcPr>
            <w:tcW w:w="3813" w:type="pct"/>
            <w:tcBorders>
              <w:top w:val="single" w:sz="4" w:space="0" w:color="76923B"/>
              <w:left w:val="single" w:sz="4" w:space="0" w:color="76923B"/>
              <w:bottom w:val="single" w:sz="4" w:space="0" w:color="76923B"/>
              <w:right w:val="single" w:sz="4" w:space="0" w:color="76923B"/>
            </w:tcBorders>
          </w:tcPr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43" w:line="360" w:lineRule="auto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z w:val="18"/>
                <w:szCs w:val="18"/>
              </w:rPr>
              <w:t xml:space="preserve">10 </w:t>
            </w:r>
            <w:proofErr w:type="spellStart"/>
            <w:r w:rsidRPr="00DE1392">
              <w:rPr>
                <w:rFonts w:ascii="Tahoma" w:hAnsi="Tahoma" w:cs="Tahoma"/>
                <w:sz w:val="18"/>
                <w:szCs w:val="18"/>
              </w:rPr>
              <w:t>Bits</w:t>
            </w:r>
            <w:proofErr w:type="spellEnd"/>
            <w:r w:rsidRPr="00DE1392">
              <w:rPr>
                <w:rFonts w:ascii="Tahoma" w:hAnsi="Tahoma" w:cs="Tahoma"/>
                <w:sz w:val="18"/>
                <w:szCs w:val="18"/>
              </w:rPr>
              <w:t xml:space="preserve"> Ανάλυση Αναλογική Είσοδος (</w:t>
            </w:r>
            <w:proofErr w:type="spellStart"/>
            <w:r w:rsidRPr="00DE1392">
              <w:rPr>
                <w:rFonts w:ascii="Tahoma" w:hAnsi="Tahoma" w:cs="Tahoma"/>
                <w:sz w:val="18"/>
                <w:szCs w:val="18"/>
              </w:rPr>
              <w:t>Input</w:t>
            </w:r>
            <w:proofErr w:type="spellEnd"/>
            <w:r w:rsidRPr="00DE1392">
              <w:rPr>
                <w:rFonts w:ascii="Tahoma" w:hAnsi="Tahoma" w:cs="Tahoma"/>
                <w:sz w:val="18"/>
                <w:szCs w:val="18"/>
              </w:rPr>
              <w:t>). Ανίχνευση 0 ~ 6V DC. Μπορεί να χρησιμοποιηθεί για να συνδεθεί με αισθητήρα θερμοκρασίας, κλπ. / καυσίμου.</w:t>
            </w:r>
          </w:p>
        </w:tc>
      </w:tr>
      <w:tr w:rsidR="004A3109" w:rsidRPr="00DE1392" w:rsidTr="00DD15D9">
        <w:trPr>
          <w:trHeight w:hRule="exact" w:val="483"/>
        </w:trPr>
        <w:tc>
          <w:tcPr>
            <w:tcW w:w="678" w:type="pct"/>
            <w:tcBorders>
              <w:top w:val="single" w:sz="4" w:space="0" w:color="76923B"/>
              <w:left w:val="single" w:sz="4" w:space="0" w:color="76923B"/>
              <w:bottom w:val="single" w:sz="4" w:space="0" w:color="76923B"/>
              <w:right w:val="single" w:sz="4" w:space="0" w:color="76923B"/>
            </w:tcBorders>
          </w:tcPr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46" w:line="360" w:lineRule="auto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7</w:t>
            </w:r>
            <w:r w:rsidRPr="00DE1392">
              <w:rPr>
                <w:rFonts w:ascii="Tahoma" w:hAnsi="Tahoma" w:cs="Tahoma"/>
                <w:b/>
                <w:bCs/>
                <w:spacing w:val="-4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b/>
                <w:bCs/>
                <w:spacing w:val="-1"/>
                <w:sz w:val="18"/>
                <w:szCs w:val="18"/>
              </w:rPr>
              <w:t>(</w:t>
            </w:r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G</w:t>
            </w:r>
            <w:r w:rsidRPr="00DE1392">
              <w:rPr>
                <w:rFonts w:ascii="Tahoma" w:hAnsi="Tahoma" w:cs="Tahoma"/>
                <w:b/>
                <w:bCs/>
                <w:spacing w:val="-2"/>
                <w:sz w:val="18"/>
                <w:szCs w:val="18"/>
              </w:rPr>
              <w:t>N</w:t>
            </w:r>
            <w:r w:rsidRPr="00DE1392">
              <w:rPr>
                <w:rFonts w:ascii="Tahoma" w:hAnsi="Tahoma" w:cs="Tahoma"/>
                <w:b/>
                <w:bCs/>
                <w:spacing w:val="-1"/>
                <w:sz w:val="18"/>
                <w:szCs w:val="18"/>
              </w:rPr>
              <w:t>D</w:t>
            </w:r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509" w:type="pct"/>
            <w:tcBorders>
              <w:top w:val="single" w:sz="4" w:space="0" w:color="76923B"/>
              <w:left w:val="single" w:sz="4" w:space="0" w:color="76923B"/>
              <w:bottom w:val="single" w:sz="4" w:space="0" w:color="76923B"/>
              <w:right w:val="single" w:sz="4" w:space="0" w:color="76923B"/>
            </w:tcBorders>
          </w:tcPr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46" w:line="360" w:lineRule="auto"/>
              <w:ind w:left="99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z w:val="18"/>
                <w:szCs w:val="18"/>
              </w:rPr>
              <w:t>Μαύρο</w:t>
            </w:r>
          </w:p>
        </w:tc>
        <w:tc>
          <w:tcPr>
            <w:tcW w:w="3813" w:type="pct"/>
            <w:tcBorders>
              <w:top w:val="single" w:sz="4" w:space="0" w:color="76923B"/>
              <w:left w:val="single" w:sz="4" w:space="0" w:color="76923B"/>
              <w:bottom w:val="single" w:sz="4" w:space="0" w:color="76923B"/>
              <w:right w:val="single" w:sz="4" w:space="0" w:color="76923B"/>
            </w:tcBorders>
          </w:tcPr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46" w:line="360" w:lineRule="auto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>Γείωση</w:t>
            </w:r>
          </w:p>
        </w:tc>
      </w:tr>
      <w:tr w:rsidR="004A3109" w:rsidRPr="00DE1392" w:rsidTr="005F3F1A">
        <w:trPr>
          <w:trHeight w:hRule="exact" w:val="348"/>
        </w:trPr>
        <w:tc>
          <w:tcPr>
            <w:tcW w:w="678" w:type="pct"/>
            <w:tcBorders>
              <w:top w:val="single" w:sz="4" w:space="0" w:color="76923B"/>
              <w:left w:val="single" w:sz="4" w:space="0" w:color="76923B"/>
              <w:bottom w:val="single" w:sz="4" w:space="0" w:color="76923B"/>
              <w:right w:val="single" w:sz="4" w:space="0" w:color="76923B"/>
            </w:tcBorders>
          </w:tcPr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43" w:line="360" w:lineRule="auto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8</w:t>
            </w:r>
            <w:r w:rsidRPr="00DE1392">
              <w:rPr>
                <w:rFonts w:ascii="Tahoma" w:hAnsi="Tahoma" w:cs="Tahoma"/>
                <w:b/>
                <w:bCs/>
                <w:spacing w:val="-4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b/>
                <w:bCs/>
                <w:spacing w:val="-1"/>
                <w:sz w:val="18"/>
                <w:szCs w:val="18"/>
              </w:rPr>
              <w:t>(</w:t>
            </w:r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P</w:t>
            </w:r>
            <w:r w:rsidRPr="00DE1392">
              <w:rPr>
                <w:rFonts w:ascii="Tahoma" w:hAnsi="Tahoma" w:cs="Tahoma"/>
                <w:b/>
                <w:bCs/>
                <w:spacing w:val="-2"/>
                <w:sz w:val="18"/>
                <w:szCs w:val="18"/>
              </w:rPr>
              <w:t>O</w:t>
            </w:r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WE</w:t>
            </w:r>
            <w:r w:rsidRPr="00DE1392">
              <w:rPr>
                <w:rFonts w:ascii="Tahoma" w:hAnsi="Tahoma" w:cs="Tahoma"/>
                <w:b/>
                <w:bCs/>
                <w:spacing w:val="-1"/>
                <w:sz w:val="18"/>
                <w:szCs w:val="18"/>
              </w:rPr>
              <w:t>R</w:t>
            </w:r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509" w:type="pct"/>
            <w:tcBorders>
              <w:top w:val="single" w:sz="4" w:space="0" w:color="76923B"/>
              <w:left w:val="single" w:sz="4" w:space="0" w:color="76923B"/>
              <w:bottom w:val="single" w:sz="4" w:space="0" w:color="76923B"/>
              <w:right w:val="single" w:sz="4" w:space="0" w:color="76923B"/>
            </w:tcBorders>
          </w:tcPr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43" w:line="360" w:lineRule="auto"/>
              <w:ind w:left="99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>Κόκκινο</w:t>
            </w:r>
          </w:p>
        </w:tc>
        <w:tc>
          <w:tcPr>
            <w:tcW w:w="3813" w:type="pct"/>
            <w:tcBorders>
              <w:top w:val="single" w:sz="4" w:space="0" w:color="76923B"/>
              <w:left w:val="single" w:sz="4" w:space="0" w:color="76923B"/>
              <w:bottom w:val="single" w:sz="4" w:space="0" w:color="76923B"/>
              <w:right w:val="single" w:sz="4" w:space="0" w:color="76923B"/>
            </w:tcBorders>
          </w:tcPr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43" w:line="360" w:lineRule="auto"/>
              <w:ind w:left="102"/>
              <w:rPr>
                <w:rFonts w:ascii="Tahoma" w:hAnsi="Tahoma" w:cs="Tahoma"/>
                <w:sz w:val="18"/>
                <w:szCs w:val="18"/>
              </w:rPr>
            </w:pPr>
            <w:r w:rsidRPr="00DE1392">
              <w:rPr>
                <w:rFonts w:ascii="Tahoma" w:hAnsi="Tahoma" w:cs="Tahoma"/>
                <w:sz w:val="18"/>
                <w:szCs w:val="18"/>
              </w:rPr>
              <w:t>DC In (πηγή ενέργειας). Είσοδος (</w:t>
            </w:r>
            <w:proofErr w:type="spellStart"/>
            <w:r w:rsidRPr="00DE1392">
              <w:rPr>
                <w:rFonts w:ascii="Tahoma" w:hAnsi="Tahoma" w:cs="Tahoma"/>
                <w:sz w:val="18"/>
                <w:szCs w:val="18"/>
              </w:rPr>
              <w:t>Input</w:t>
            </w:r>
            <w:proofErr w:type="spellEnd"/>
            <w:r w:rsidRPr="00DE1392">
              <w:rPr>
                <w:rFonts w:ascii="Tahoma" w:hAnsi="Tahoma" w:cs="Tahoma"/>
                <w:sz w:val="18"/>
                <w:szCs w:val="18"/>
              </w:rPr>
              <w:t xml:space="preserve">) Τάση: 9V ~ 36V. 12V </w:t>
            </w:r>
            <w:proofErr w:type="spellStart"/>
            <w:r w:rsidRPr="00DE1392">
              <w:rPr>
                <w:rFonts w:ascii="Tahoma" w:hAnsi="Tahoma" w:cs="Tahoma"/>
                <w:sz w:val="18"/>
                <w:szCs w:val="18"/>
              </w:rPr>
              <w:t>πρότεινεται</w:t>
            </w:r>
            <w:proofErr w:type="spellEnd"/>
            <w:r w:rsidRPr="00DE1392">
              <w:rPr>
                <w:rFonts w:ascii="Tahoma" w:hAnsi="Tahoma" w:cs="Tahoma"/>
                <w:sz w:val="18"/>
                <w:szCs w:val="18"/>
              </w:rPr>
              <w:t>.</w:t>
            </w:r>
          </w:p>
        </w:tc>
      </w:tr>
      <w:tr w:rsidR="004A3109" w:rsidRPr="00DE1392" w:rsidTr="00D80CA3">
        <w:trPr>
          <w:trHeight w:hRule="exact" w:val="1273"/>
        </w:trPr>
        <w:tc>
          <w:tcPr>
            <w:tcW w:w="678" w:type="pct"/>
            <w:tcBorders>
              <w:top w:val="single" w:sz="4" w:space="0" w:color="76923B"/>
              <w:left w:val="single" w:sz="4" w:space="0" w:color="76923B"/>
              <w:bottom w:val="single" w:sz="4" w:space="0" w:color="76923B"/>
              <w:right w:val="single" w:sz="4" w:space="0" w:color="76923B"/>
            </w:tcBorders>
          </w:tcPr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43" w:line="360" w:lineRule="auto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9</w:t>
            </w:r>
            <w:r w:rsidRPr="00DE1392">
              <w:rPr>
                <w:rFonts w:ascii="Tahoma" w:hAnsi="Tahoma" w:cs="Tahoma"/>
                <w:b/>
                <w:bCs/>
                <w:spacing w:val="-5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b/>
                <w:bCs/>
                <w:spacing w:val="-1"/>
                <w:sz w:val="18"/>
                <w:szCs w:val="18"/>
              </w:rPr>
              <w:t>(</w:t>
            </w:r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O</w:t>
            </w:r>
            <w:r w:rsidRPr="00DE1392">
              <w:rPr>
                <w:rFonts w:ascii="Tahoma" w:hAnsi="Tahoma" w:cs="Tahoma"/>
                <w:b/>
                <w:bCs/>
                <w:spacing w:val="4"/>
                <w:sz w:val="18"/>
                <w:szCs w:val="18"/>
              </w:rPr>
              <w:t>U</w:t>
            </w:r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T1)</w:t>
            </w:r>
          </w:p>
        </w:tc>
        <w:tc>
          <w:tcPr>
            <w:tcW w:w="509" w:type="pct"/>
            <w:tcBorders>
              <w:top w:val="single" w:sz="4" w:space="0" w:color="76923B"/>
              <w:left w:val="single" w:sz="4" w:space="0" w:color="76923B"/>
              <w:bottom w:val="single" w:sz="4" w:space="0" w:color="76923B"/>
              <w:right w:val="single" w:sz="4" w:space="0" w:color="76923B"/>
            </w:tcBorders>
          </w:tcPr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43" w:line="360" w:lineRule="auto"/>
              <w:ind w:left="99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pacing w:val="-11"/>
                <w:sz w:val="18"/>
                <w:szCs w:val="18"/>
              </w:rPr>
              <w:t>Κίτρινο</w:t>
            </w:r>
          </w:p>
        </w:tc>
        <w:tc>
          <w:tcPr>
            <w:tcW w:w="3813" w:type="pct"/>
            <w:tcBorders>
              <w:top w:val="single" w:sz="4" w:space="0" w:color="76923B"/>
              <w:left w:val="single" w:sz="4" w:space="0" w:color="76923B"/>
              <w:bottom w:val="single" w:sz="4" w:space="0" w:color="76923B"/>
              <w:right w:val="single" w:sz="4" w:space="0" w:color="76923B"/>
            </w:tcBorders>
          </w:tcPr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43" w:line="360" w:lineRule="auto"/>
              <w:ind w:left="102" w:right="656"/>
              <w:rPr>
                <w:rFonts w:ascii="Tahoma" w:hAnsi="Tahoma" w:cs="Tahoma"/>
                <w:spacing w:val="-2"/>
                <w:sz w:val="18"/>
                <w:szCs w:val="18"/>
              </w:rPr>
            </w:pP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Μπορεί να χρησιμοποιηθεί για τη σύνδεση με </w:t>
            </w:r>
            <w:proofErr w:type="spellStart"/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>ρελέ</w:t>
            </w:r>
            <w:proofErr w:type="spellEnd"/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 για </w:t>
            </w:r>
            <w:proofErr w:type="spellStart"/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>μηχανικήακινητοποίηση</w:t>
            </w:r>
            <w:proofErr w:type="spellEnd"/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 . Χαμηλής τάσης (0V), εφόσον είναι αποτελεσματική και </w:t>
            </w:r>
            <w:proofErr w:type="spellStart"/>
            <w:r w:rsidRPr="00DE1392">
              <w:rPr>
                <w:rFonts w:ascii="Tahoma" w:hAnsi="Tahoma" w:cs="Tahoma"/>
                <w:spacing w:val="-2"/>
                <w:sz w:val="18"/>
                <w:szCs w:val="18"/>
                <w:highlight w:val="yellow"/>
              </w:rPr>
              <w:t>open</w:t>
            </w:r>
            <w:proofErr w:type="spellEnd"/>
            <w:r w:rsidRPr="00DE1392">
              <w:rPr>
                <w:rFonts w:ascii="Tahoma" w:hAnsi="Tahoma" w:cs="Tahoma"/>
                <w:spacing w:val="-2"/>
                <w:sz w:val="18"/>
                <w:szCs w:val="18"/>
                <w:highlight w:val="yellow"/>
              </w:rPr>
              <w:t xml:space="preserve"> </w:t>
            </w:r>
            <w:proofErr w:type="spellStart"/>
            <w:r w:rsidRPr="00DE1392">
              <w:rPr>
                <w:rFonts w:ascii="Tahoma" w:hAnsi="Tahoma" w:cs="Tahoma"/>
                <w:spacing w:val="-2"/>
                <w:sz w:val="18"/>
                <w:szCs w:val="18"/>
                <w:highlight w:val="yellow"/>
              </w:rPr>
              <w:t>drain</w:t>
            </w:r>
            <w:proofErr w:type="spellEnd"/>
            <w:r w:rsidRPr="00DE1392">
              <w:rPr>
                <w:rFonts w:ascii="Tahoma" w:hAnsi="Tahoma" w:cs="Tahoma"/>
                <w:spacing w:val="-2"/>
                <w:sz w:val="18"/>
                <w:szCs w:val="18"/>
                <w:highlight w:val="yellow"/>
              </w:rPr>
              <w:t xml:space="preserve"> (OD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), όταν αναποτελεσματική. Έξοδος ανοικτή διαρροή τάσης (αναποτελεσματική): 45V </w:t>
            </w:r>
            <w:proofErr w:type="spellStart"/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>max</w:t>
            </w:r>
            <w:proofErr w:type="spellEnd"/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>.</w:t>
            </w:r>
          </w:p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43" w:line="360" w:lineRule="auto"/>
              <w:ind w:left="102" w:right="656"/>
              <w:rPr>
                <w:rFonts w:ascii="Tahoma" w:hAnsi="Tahoma" w:cs="Tahoma"/>
                <w:spacing w:val="-2"/>
                <w:sz w:val="18"/>
                <w:szCs w:val="18"/>
              </w:rPr>
            </w:pP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Έξοδος χαμηλής τάσης ρεύματος (αποτελεσματική): 500mA </w:t>
            </w:r>
            <w:proofErr w:type="spellStart"/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>max</w:t>
            </w:r>
            <w:proofErr w:type="spellEnd"/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>.</w:t>
            </w:r>
          </w:p>
        </w:tc>
      </w:tr>
      <w:tr w:rsidR="004A3109" w:rsidRPr="00DE1392" w:rsidTr="00BD5158">
        <w:trPr>
          <w:trHeight w:hRule="exact" w:val="1282"/>
        </w:trPr>
        <w:tc>
          <w:tcPr>
            <w:tcW w:w="678" w:type="pct"/>
            <w:tcBorders>
              <w:top w:val="single" w:sz="6" w:space="0" w:color="000000"/>
              <w:left w:val="single" w:sz="4" w:space="0" w:color="76923B"/>
              <w:bottom w:val="single" w:sz="4" w:space="0" w:color="76923B"/>
              <w:right w:val="single" w:sz="4" w:space="0" w:color="76923B"/>
            </w:tcBorders>
          </w:tcPr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48" w:line="360" w:lineRule="auto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10</w:t>
            </w:r>
            <w:r w:rsidRPr="00DE1392">
              <w:rPr>
                <w:rFonts w:ascii="Tahoma" w:hAnsi="Tahoma" w:cs="Tahoma"/>
                <w:b/>
                <w:bCs/>
                <w:spacing w:val="-6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b/>
                <w:bCs/>
                <w:spacing w:val="-1"/>
                <w:sz w:val="18"/>
                <w:szCs w:val="18"/>
              </w:rPr>
              <w:t>(</w:t>
            </w:r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O</w:t>
            </w:r>
            <w:r w:rsidRPr="00DE1392">
              <w:rPr>
                <w:rFonts w:ascii="Tahoma" w:hAnsi="Tahoma" w:cs="Tahoma"/>
                <w:b/>
                <w:bCs/>
                <w:spacing w:val="4"/>
                <w:sz w:val="18"/>
                <w:szCs w:val="18"/>
              </w:rPr>
              <w:t>U</w:t>
            </w:r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T2)</w:t>
            </w:r>
          </w:p>
        </w:tc>
        <w:tc>
          <w:tcPr>
            <w:tcW w:w="509" w:type="pct"/>
            <w:tcBorders>
              <w:top w:val="single" w:sz="6" w:space="0" w:color="000000"/>
              <w:left w:val="single" w:sz="4" w:space="0" w:color="76923B"/>
              <w:bottom w:val="single" w:sz="4" w:space="0" w:color="76923B"/>
              <w:right w:val="single" w:sz="4" w:space="0" w:color="76923B"/>
            </w:tcBorders>
          </w:tcPr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48" w:line="360" w:lineRule="auto"/>
              <w:ind w:left="99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pacing w:val="-11"/>
                <w:sz w:val="18"/>
                <w:szCs w:val="18"/>
              </w:rPr>
              <w:t>Κίτρινο</w:t>
            </w:r>
          </w:p>
        </w:tc>
        <w:tc>
          <w:tcPr>
            <w:tcW w:w="3813" w:type="pct"/>
            <w:tcBorders>
              <w:top w:val="single" w:sz="6" w:space="0" w:color="000000"/>
              <w:left w:val="single" w:sz="4" w:space="0" w:color="76923B"/>
              <w:bottom w:val="single" w:sz="4" w:space="0" w:color="76923B"/>
              <w:right w:val="single" w:sz="4" w:space="0" w:color="76923B"/>
            </w:tcBorders>
          </w:tcPr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48" w:line="360" w:lineRule="auto"/>
              <w:ind w:left="102" w:right="656"/>
              <w:rPr>
                <w:rFonts w:ascii="Tahoma" w:hAnsi="Tahoma" w:cs="Tahoma"/>
                <w:spacing w:val="-2"/>
                <w:sz w:val="18"/>
                <w:szCs w:val="18"/>
              </w:rPr>
            </w:pP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Έξοδος 2. Μπορεί να χρησιμοποιηθεί για τη σύνδεση με </w:t>
            </w:r>
            <w:proofErr w:type="spellStart"/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>ρελέ</w:t>
            </w:r>
            <w:proofErr w:type="spellEnd"/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 για μηχανική</w:t>
            </w:r>
            <w:r w:rsid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ακινητοποίηση. Χαμηλής τάσης (0V), εφόσον είναι αποτελεσματική και </w:t>
            </w:r>
            <w:proofErr w:type="spellStart"/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>open</w:t>
            </w:r>
            <w:proofErr w:type="spellEnd"/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>drain</w:t>
            </w:r>
            <w:proofErr w:type="spellEnd"/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 (OD), όταν είναι αναποτελεσματική. Έξοδος ανοικτή διαρροή τάσης (αναποτελεσματική): 45V </w:t>
            </w:r>
            <w:proofErr w:type="spellStart"/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>max</w:t>
            </w:r>
            <w:proofErr w:type="spellEnd"/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. Έξοδος χαμηλής τάσης ρεύματος (αποτελεσματική): 500mA </w:t>
            </w:r>
            <w:proofErr w:type="spellStart"/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>max</w:t>
            </w:r>
            <w:proofErr w:type="spellEnd"/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>.</w:t>
            </w:r>
          </w:p>
        </w:tc>
      </w:tr>
      <w:tr w:rsidR="004A3109" w:rsidRPr="00DE1392" w:rsidTr="009A037D">
        <w:trPr>
          <w:trHeight w:hRule="exact" w:val="1258"/>
        </w:trPr>
        <w:tc>
          <w:tcPr>
            <w:tcW w:w="678" w:type="pct"/>
            <w:tcBorders>
              <w:top w:val="single" w:sz="4" w:space="0" w:color="76923B"/>
              <w:left w:val="single" w:sz="4" w:space="0" w:color="76923B"/>
              <w:bottom w:val="single" w:sz="4" w:space="0" w:color="76923B"/>
              <w:right w:val="single" w:sz="4" w:space="0" w:color="76923B"/>
            </w:tcBorders>
          </w:tcPr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43" w:line="360" w:lineRule="auto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11</w:t>
            </w:r>
            <w:r w:rsidRPr="00DE1392">
              <w:rPr>
                <w:rFonts w:ascii="Tahoma" w:hAnsi="Tahoma" w:cs="Tahoma"/>
                <w:b/>
                <w:bCs/>
                <w:spacing w:val="-6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b/>
                <w:bCs/>
                <w:spacing w:val="-1"/>
                <w:sz w:val="18"/>
                <w:szCs w:val="18"/>
              </w:rPr>
              <w:t>(</w:t>
            </w:r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O</w:t>
            </w:r>
            <w:r w:rsidRPr="00DE1392">
              <w:rPr>
                <w:rFonts w:ascii="Tahoma" w:hAnsi="Tahoma" w:cs="Tahoma"/>
                <w:b/>
                <w:bCs/>
                <w:spacing w:val="4"/>
                <w:sz w:val="18"/>
                <w:szCs w:val="18"/>
              </w:rPr>
              <w:t>U</w:t>
            </w:r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T3)</w:t>
            </w:r>
          </w:p>
        </w:tc>
        <w:tc>
          <w:tcPr>
            <w:tcW w:w="509" w:type="pct"/>
            <w:tcBorders>
              <w:top w:val="single" w:sz="4" w:space="0" w:color="76923B"/>
              <w:left w:val="single" w:sz="4" w:space="0" w:color="76923B"/>
              <w:bottom w:val="single" w:sz="4" w:space="0" w:color="76923B"/>
              <w:right w:val="single" w:sz="4" w:space="0" w:color="76923B"/>
            </w:tcBorders>
          </w:tcPr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43" w:line="360" w:lineRule="auto"/>
              <w:ind w:left="99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pacing w:val="-11"/>
                <w:sz w:val="18"/>
                <w:szCs w:val="18"/>
              </w:rPr>
              <w:t>Κίτρινο</w:t>
            </w:r>
          </w:p>
        </w:tc>
        <w:tc>
          <w:tcPr>
            <w:tcW w:w="3813" w:type="pct"/>
            <w:tcBorders>
              <w:top w:val="single" w:sz="4" w:space="0" w:color="76923B"/>
              <w:left w:val="single" w:sz="4" w:space="0" w:color="76923B"/>
              <w:bottom w:val="single" w:sz="4" w:space="0" w:color="76923B"/>
              <w:right w:val="single" w:sz="4" w:space="0" w:color="76923B"/>
            </w:tcBorders>
          </w:tcPr>
          <w:p w:rsidR="004A3109" w:rsidRPr="00DE1392" w:rsidRDefault="004A3109" w:rsidP="00C268A5">
            <w:pPr>
              <w:pStyle w:val="TableParagraph"/>
              <w:kinsoku w:val="0"/>
              <w:overflowPunct w:val="0"/>
              <w:spacing w:line="360" w:lineRule="auto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Έξοδος 3. Μπορεί να χρησιμοποιηθεί για τη σύνδεση με </w:t>
            </w:r>
            <w:proofErr w:type="spellStart"/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>ρελέ</w:t>
            </w:r>
            <w:proofErr w:type="spellEnd"/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 για μηχανική</w:t>
            </w:r>
            <w:r w:rsid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ακινητοποίηση. Χαμηλής τάσης (0V), εφόσον είναι αποτελεσματική και </w:t>
            </w:r>
            <w:proofErr w:type="spellStart"/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>open</w:t>
            </w:r>
            <w:proofErr w:type="spellEnd"/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>drain</w:t>
            </w:r>
            <w:proofErr w:type="spellEnd"/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 (OD), όταν είναι αναποτελεσματική. Έξοδος ανοικτή διαρροή τάσης (αναποτελεσματική): 45V </w:t>
            </w:r>
            <w:proofErr w:type="spellStart"/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>max</w:t>
            </w:r>
            <w:proofErr w:type="spellEnd"/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. Έξοδος χαμηλής τάσης ρεύματος (αποτελεσματική): 500mA </w:t>
            </w:r>
            <w:proofErr w:type="spellStart"/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>max</w:t>
            </w:r>
            <w:proofErr w:type="spellEnd"/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>.</w:t>
            </w:r>
          </w:p>
        </w:tc>
      </w:tr>
      <w:tr w:rsidR="004A3109" w:rsidRPr="00DE1392" w:rsidTr="009A037D">
        <w:trPr>
          <w:trHeight w:hRule="exact" w:val="1261"/>
        </w:trPr>
        <w:tc>
          <w:tcPr>
            <w:tcW w:w="678" w:type="pct"/>
            <w:tcBorders>
              <w:top w:val="single" w:sz="4" w:space="0" w:color="76923B"/>
              <w:left w:val="single" w:sz="4" w:space="0" w:color="76923B"/>
              <w:bottom w:val="single" w:sz="4" w:space="0" w:color="76923B"/>
              <w:right w:val="single" w:sz="4" w:space="0" w:color="76923B"/>
            </w:tcBorders>
          </w:tcPr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46" w:line="360" w:lineRule="auto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12</w:t>
            </w:r>
            <w:r w:rsidRPr="00DE1392">
              <w:rPr>
                <w:rFonts w:ascii="Tahoma" w:hAnsi="Tahoma" w:cs="Tahoma"/>
                <w:b/>
                <w:bCs/>
                <w:spacing w:val="-6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b/>
                <w:bCs/>
                <w:spacing w:val="-1"/>
                <w:sz w:val="18"/>
                <w:szCs w:val="18"/>
              </w:rPr>
              <w:t>(</w:t>
            </w:r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O</w:t>
            </w:r>
            <w:r w:rsidRPr="00DE1392">
              <w:rPr>
                <w:rFonts w:ascii="Tahoma" w:hAnsi="Tahoma" w:cs="Tahoma"/>
                <w:b/>
                <w:bCs/>
                <w:spacing w:val="4"/>
                <w:sz w:val="18"/>
                <w:szCs w:val="18"/>
              </w:rPr>
              <w:t>U</w:t>
            </w:r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T4)</w:t>
            </w:r>
          </w:p>
        </w:tc>
        <w:tc>
          <w:tcPr>
            <w:tcW w:w="509" w:type="pct"/>
            <w:tcBorders>
              <w:top w:val="single" w:sz="4" w:space="0" w:color="76923B"/>
              <w:left w:val="single" w:sz="4" w:space="0" w:color="76923B"/>
              <w:bottom w:val="single" w:sz="4" w:space="0" w:color="76923B"/>
              <w:right w:val="single" w:sz="4" w:space="0" w:color="76923B"/>
            </w:tcBorders>
          </w:tcPr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46" w:line="360" w:lineRule="auto"/>
              <w:ind w:left="99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pacing w:val="-11"/>
                <w:sz w:val="18"/>
                <w:szCs w:val="18"/>
              </w:rPr>
              <w:t>Κίτρινο</w:t>
            </w:r>
          </w:p>
        </w:tc>
        <w:tc>
          <w:tcPr>
            <w:tcW w:w="3813" w:type="pct"/>
            <w:tcBorders>
              <w:top w:val="single" w:sz="4" w:space="0" w:color="76923B"/>
              <w:left w:val="single" w:sz="4" w:space="0" w:color="76923B"/>
              <w:bottom w:val="single" w:sz="4" w:space="0" w:color="76923B"/>
              <w:right w:val="single" w:sz="4" w:space="0" w:color="76923B"/>
            </w:tcBorders>
          </w:tcPr>
          <w:p w:rsidR="004A3109" w:rsidRPr="00DE1392" w:rsidRDefault="004A3109" w:rsidP="00C268A5">
            <w:pPr>
              <w:pStyle w:val="TableParagraph"/>
              <w:kinsoku w:val="0"/>
              <w:overflowPunct w:val="0"/>
              <w:spacing w:line="360" w:lineRule="auto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Έξοδος 4. Μπορεί να χρησιμοποιηθεί για τη σύνδεση με </w:t>
            </w:r>
            <w:proofErr w:type="spellStart"/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>ρελέ</w:t>
            </w:r>
            <w:proofErr w:type="spellEnd"/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 για </w:t>
            </w:r>
            <w:proofErr w:type="spellStart"/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>μηχανικήα</w:t>
            </w:r>
            <w:proofErr w:type="spellEnd"/>
            <w:r w:rsid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κινητοποίηση. Χαμηλής τάσης (0V), εφόσον είναι αποτελεσματική και </w:t>
            </w:r>
            <w:proofErr w:type="spellStart"/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>open</w:t>
            </w:r>
            <w:proofErr w:type="spellEnd"/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>drain</w:t>
            </w:r>
            <w:proofErr w:type="spellEnd"/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 (OD), όταν είναι αναποτελεσματική. Έξοδος ανοικτή διαρροή τάσης (αναποτελεσματική): 45V </w:t>
            </w:r>
            <w:proofErr w:type="spellStart"/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>max</w:t>
            </w:r>
            <w:proofErr w:type="spellEnd"/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. Έξοδος χαμηλής τάσης ρεύματος (αποτελεσματική): 500mA </w:t>
            </w:r>
            <w:proofErr w:type="spellStart"/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>max</w:t>
            </w:r>
            <w:proofErr w:type="spellEnd"/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>.</w:t>
            </w:r>
          </w:p>
        </w:tc>
      </w:tr>
      <w:tr w:rsidR="004A3109" w:rsidRPr="00DE1392" w:rsidTr="009A037D">
        <w:trPr>
          <w:trHeight w:hRule="exact" w:val="1258"/>
        </w:trPr>
        <w:tc>
          <w:tcPr>
            <w:tcW w:w="678" w:type="pct"/>
            <w:tcBorders>
              <w:top w:val="single" w:sz="4" w:space="0" w:color="76923B"/>
              <w:left w:val="single" w:sz="4" w:space="0" w:color="76923B"/>
              <w:bottom w:val="single" w:sz="4" w:space="0" w:color="76923B"/>
              <w:right w:val="single" w:sz="4" w:space="0" w:color="76923B"/>
            </w:tcBorders>
          </w:tcPr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43" w:line="360" w:lineRule="auto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13</w:t>
            </w:r>
            <w:r w:rsidRPr="00DE1392">
              <w:rPr>
                <w:rFonts w:ascii="Tahoma" w:hAnsi="Tahoma" w:cs="Tahoma"/>
                <w:b/>
                <w:bCs/>
                <w:spacing w:val="-6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b/>
                <w:bCs/>
                <w:spacing w:val="-1"/>
                <w:sz w:val="18"/>
                <w:szCs w:val="18"/>
              </w:rPr>
              <w:t>(</w:t>
            </w:r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O</w:t>
            </w:r>
            <w:r w:rsidRPr="00DE1392">
              <w:rPr>
                <w:rFonts w:ascii="Tahoma" w:hAnsi="Tahoma" w:cs="Tahoma"/>
                <w:b/>
                <w:bCs/>
                <w:spacing w:val="4"/>
                <w:sz w:val="18"/>
                <w:szCs w:val="18"/>
              </w:rPr>
              <w:t>U</w:t>
            </w:r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T5)</w:t>
            </w:r>
          </w:p>
        </w:tc>
        <w:tc>
          <w:tcPr>
            <w:tcW w:w="509" w:type="pct"/>
            <w:tcBorders>
              <w:top w:val="single" w:sz="4" w:space="0" w:color="76923B"/>
              <w:left w:val="single" w:sz="4" w:space="0" w:color="76923B"/>
              <w:bottom w:val="single" w:sz="4" w:space="0" w:color="76923B"/>
              <w:right w:val="single" w:sz="4" w:space="0" w:color="76923B"/>
            </w:tcBorders>
          </w:tcPr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43" w:line="360" w:lineRule="auto"/>
              <w:ind w:left="99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pacing w:val="-11"/>
                <w:sz w:val="18"/>
                <w:szCs w:val="18"/>
              </w:rPr>
              <w:t>Κίτρινο</w:t>
            </w:r>
          </w:p>
        </w:tc>
        <w:tc>
          <w:tcPr>
            <w:tcW w:w="3813" w:type="pct"/>
            <w:tcBorders>
              <w:top w:val="single" w:sz="4" w:space="0" w:color="76923B"/>
              <w:left w:val="single" w:sz="4" w:space="0" w:color="76923B"/>
              <w:bottom w:val="single" w:sz="4" w:space="0" w:color="76923B"/>
              <w:right w:val="single" w:sz="4" w:space="0" w:color="76923B"/>
            </w:tcBorders>
          </w:tcPr>
          <w:p w:rsidR="004A3109" w:rsidRPr="00DE1392" w:rsidRDefault="004A3109" w:rsidP="00C268A5">
            <w:pPr>
              <w:pStyle w:val="TableParagraph"/>
              <w:kinsoku w:val="0"/>
              <w:overflowPunct w:val="0"/>
              <w:spacing w:line="360" w:lineRule="auto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Έξοδος 5. Μπορεί να χρησιμοποιηθεί για τη σύνδεση με </w:t>
            </w:r>
            <w:proofErr w:type="spellStart"/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>ρελέ</w:t>
            </w:r>
            <w:proofErr w:type="spellEnd"/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 για μηχανική</w:t>
            </w:r>
            <w:r w:rsid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ακινητοποίηση. Χαμηλής τάσης (0V), εφόσον είναι αποτελεσματική και </w:t>
            </w:r>
            <w:proofErr w:type="spellStart"/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>open</w:t>
            </w:r>
            <w:proofErr w:type="spellEnd"/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>drain</w:t>
            </w:r>
            <w:proofErr w:type="spellEnd"/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 (OD), όταν είναι αναποτελεσματική. Έξοδος ανοικτή διαρροή τάσης (αναποτελεσματική): 45V </w:t>
            </w:r>
            <w:proofErr w:type="spellStart"/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>max</w:t>
            </w:r>
            <w:proofErr w:type="spellEnd"/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 xml:space="preserve">. Έξοδος χαμηλής τάσης ρεύματος (αποτελεσματική): 500mA </w:t>
            </w:r>
            <w:proofErr w:type="spellStart"/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>max</w:t>
            </w:r>
            <w:proofErr w:type="spellEnd"/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>.</w:t>
            </w:r>
          </w:p>
        </w:tc>
      </w:tr>
      <w:tr w:rsidR="004A3109" w:rsidRPr="00DE1392" w:rsidTr="00063CB5">
        <w:trPr>
          <w:trHeight w:hRule="exact" w:val="612"/>
        </w:trPr>
        <w:tc>
          <w:tcPr>
            <w:tcW w:w="678" w:type="pct"/>
            <w:tcBorders>
              <w:top w:val="single" w:sz="4" w:space="0" w:color="76923B"/>
              <w:left w:val="single" w:sz="4" w:space="0" w:color="76923B"/>
              <w:bottom w:val="single" w:sz="4" w:space="0" w:color="76923B"/>
              <w:right w:val="single" w:sz="4" w:space="0" w:color="76923B"/>
            </w:tcBorders>
          </w:tcPr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43" w:line="360" w:lineRule="auto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b/>
                <w:bCs/>
                <w:spacing w:val="-1"/>
                <w:sz w:val="18"/>
                <w:szCs w:val="18"/>
              </w:rPr>
              <w:t>1</w:t>
            </w:r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4</w:t>
            </w:r>
            <w:r w:rsidRPr="00DE1392">
              <w:rPr>
                <w:rFonts w:ascii="Tahoma" w:hAnsi="Tahoma" w:cs="Tahoma"/>
                <w:b/>
                <w:bCs/>
                <w:spacing w:val="-7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b/>
                <w:bCs/>
                <w:spacing w:val="-1"/>
                <w:sz w:val="18"/>
                <w:szCs w:val="18"/>
              </w:rPr>
              <w:t>(AD2</w:t>
            </w:r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509" w:type="pct"/>
            <w:tcBorders>
              <w:top w:val="single" w:sz="4" w:space="0" w:color="76923B"/>
              <w:left w:val="single" w:sz="4" w:space="0" w:color="76923B"/>
              <w:bottom w:val="single" w:sz="4" w:space="0" w:color="76923B"/>
              <w:right w:val="single" w:sz="4" w:space="0" w:color="76923B"/>
            </w:tcBorders>
          </w:tcPr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43" w:line="360" w:lineRule="auto"/>
              <w:ind w:left="99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z w:val="18"/>
                <w:szCs w:val="18"/>
              </w:rPr>
              <w:t>Μπλε</w:t>
            </w:r>
          </w:p>
        </w:tc>
        <w:tc>
          <w:tcPr>
            <w:tcW w:w="3813" w:type="pct"/>
            <w:tcBorders>
              <w:top w:val="single" w:sz="4" w:space="0" w:color="76923B"/>
              <w:left w:val="single" w:sz="4" w:space="0" w:color="76923B"/>
              <w:bottom w:val="single" w:sz="4" w:space="0" w:color="76923B"/>
              <w:right w:val="single" w:sz="4" w:space="0" w:color="76923B"/>
            </w:tcBorders>
          </w:tcPr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43" w:line="360" w:lineRule="auto"/>
              <w:ind w:left="102"/>
              <w:rPr>
                <w:rFonts w:ascii="Tahoma" w:hAnsi="Tahoma" w:cs="Tahoma"/>
                <w:sz w:val="18"/>
                <w:szCs w:val="18"/>
              </w:rPr>
            </w:pPr>
            <w:r w:rsidRPr="00DE1392">
              <w:rPr>
                <w:rFonts w:ascii="Tahoma" w:hAnsi="Tahoma" w:cs="Tahoma"/>
                <w:sz w:val="18"/>
                <w:szCs w:val="18"/>
              </w:rPr>
              <w:t xml:space="preserve">10 </w:t>
            </w:r>
            <w:proofErr w:type="spellStart"/>
            <w:r w:rsidRPr="00DE1392">
              <w:rPr>
                <w:rFonts w:ascii="Tahoma" w:hAnsi="Tahoma" w:cs="Tahoma"/>
                <w:sz w:val="18"/>
                <w:szCs w:val="18"/>
              </w:rPr>
              <w:t>Bits</w:t>
            </w:r>
            <w:proofErr w:type="spellEnd"/>
            <w:r w:rsidRPr="00DE1392">
              <w:rPr>
                <w:rFonts w:ascii="Tahoma" w:hAnsi="Tahoma" w:cs="Tahoma"/>
                <w:sz w:val="18"/>
                <w:szCs w:val="18"/>
              </w:rPr>
              <w:t xml:space="preserve"> Ανάλυση Αναλογική Είσοδος (</w:t>
            </w:r>
            <w:proofErr w:type="spellStart"/>
            <w:r w:rsidRPr="00DE1392">
              <w:rPr>
                <w:rFonts w:ascii="Tahoma" w:hAnsi="Tahoma" w:cs="Tahoma"/>
                <w:sz w:val="18"/>
                <w:szCs w:val="18"/>
              </w:rPr>
              <w:t>Input</w:t>
            </w:r>
            <w:proofErr w:type="spellEnd"/>
            <w:r w:rsidRPr="00DE1392">
              <w:rPr>
                <w:rFonts w:ascii="Tahoma" w:hAnsi="Tahoma" w:cs="Tahoma"/>
                <w:sz w:val="18"/>
                <w:szCs w:val="18"/>
              </w:rPr>
              <w:t>). Ανίχνευση 0 ~ 6V DC. Μπορεί να χρησιμοποιηθεί για να συνδεθεί με αισθητήρα θερμοκρασίας, κλπ. / καυσίμου</w:t>
            </w:r>
          </w:p>
        </w:tc>
      </w:tr>
      <w:tr w:rsidR="004A3109" w:rsidRPr="00DE1392" w:rsidTr="00B95EA0">
        <w:trPr>
          <w:trHeight w:hRule="exact" w:val="422"/>
        </w:trPr>
        <w:tc>
          <w:tcPr>
            <w:tcW w:w="678" w:type="pct"/>
            <w:tcBorders>
              <w:top w:val="single" w:sz="4" w:space="0" w:color="76923B"/>
              <w:left w:val="single" w:sz="4" w:space="0" w:color="76923B"/>
              <w:bottom w:val="single" w:sz="4" w:space="0" w:color="76923B"/>
              <w:right w:val="single" w:sz="4" w:space="0" w:color="76923B"/>
            </w:tcBorders>
          </w:tcPr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43" w:line="360" w:lineRule="auto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b/>
                <w:bCs/>
                <w:spacing w:val="-1"/>
                <w:sz w:val="18"/>
                <w:szCs w:val="18"/>
              </w:rPr>
              <w:t>1</w:t>
            </w:r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5</w:t>
            </w:r>
            <w:r w:rsidRPr="00DE1392">
              <w:rPr>
                <w:rFonts w:ascii="Tahoma" w:hAnsi="Tahoma" w:cs="Tahoma"/>
                <w:b/>
                <w:bCs/>
                <w:spacing w:val="-5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b/>
                <w:bCs/>
                <w:spacing w:val="-1"/>
                <w:sz w:val="18"/>
                <w:szCs w:val="18"/>
              </w:rPr>
              <w:t>(</w:t>
            </w:r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G</w:t>
            </w:r>
            <w:r w:rsidRPr="00DE1392">
              <w:rPr>
                <w:rFonts w:ascii="Tahoma" w:hAnsi="Tahoma" w:cs="Tahoma"/>
                <w:b/>
                <w:bCs/>
                <w:spacing w:val="-2"/>
                <w:sz w:val="18"/>
                <w:szCs w:val="18"/>
              </w:rPr>
              <w:t>N</w:t>
            </w:r>
            <w:r w:rsidRPr="00DE1392">
              <w:rPr>
                <w:rFonts w:ascii="Tahoma" w:hAnsi="Tahoma" w:cs="Tahoma"/>
                <w:b/>
                <w:bCs/>
                <w:spacing w:val="-1"/>
                <w:sz w:val="18"/>
                <w:szCs w:val="18"/>
              </w:rPr>
              <w:t>D</w:t>
            </w:r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509" w:type="pct"/>
            <w:tcBorders>
              <w:top w:val="single" w:sz="4" w:space="0" w:color="76923B"/>
              <w:left w:val="single" w:sz="4" w:space="0" w:color="76923B"/>
              <w:bottom w:val="single" w:sz="4" w:space="0" w:color="76923B"/>
              <w:right w:val="single" w:sz="4" w:space="0" w:color="76923B"/>
            </w:tcBorders>
          </w:tcPr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43" w:line="360" w:lineRule="auto"/>
              <w:ind w:left="99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z w:val="18"/>
                <w:szCs w:val="18"/>
              </w:rPr>
              <w:t>Μαύρο</w:t>
            </w:r>
          </w:p>
        </w:tc>
        <w:tc>
          <w:tcPr>
            <w:tcW w:w="3813" w:type="pct"/>
            <w:tcBorders>
              <w:top w:val="single" w:sz="4" w:space="0" w:color="76923B"/>
              <w:left w:val="single" w:sz="4" w:space="0" w:color="76923B"/>
              <w:bottom w:val="single" w:sz="4" w:space="0" w:color="76923B"/>
              <w:right w:val="single" w:sz="4" w:space="0" w:color="76923B"/>
            </w:tcBorders>
          </w:tcPr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43" w:line="360" w:lineRule="auto"/>
              <w:ind w:left="102"/>
              <w:rPr>
                <w:rFonts w:ascii="Tahoma" w:hAnsi="Tahoma" w:cs="Tahoma"/>
                <w:spacing w:val="-1"/>
                <w:sz w:val="18"/>
                <w:szCs w:val="18"/>
              </w:rPr>
            </w:pP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 xml:space="preserve">Γείωση. </w:t>
            </w:r>
            <w:r w:rsidRPr="00DE1392">
              <w:rPr>
                <w:rFonts w:ascii="Tahoma" w:hAnsi="Tahoma" w:cs="Tahoma"/>
                <w:sz w:val="18"/>
                <w:szCs w:val="18"/>
              </w:rPr>
              <w:t>Μπορεί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 xml:space="preserve"> να χρησιμοποιηθεί για να συνδεθεί</w:t>
            </w:r>
            <w:r w:rsidR="00DE1392">
              <w:rPr>
                <w:rFonts w:ascii="Tahoma" w:hAnsi="Tahoma" w:cs="Tahoma"/>
                <w:spacing w:val="-1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</w:rPr>
              <w:t>με αισθητήρα  θερμοκρασίας/ καυσίμου ...</w:t>
            </w:r>
          </w:p>
        </w:tc>
      </w:tr>
      <w:tr w:rsidR="004A3109" w:rsidRPr="00811A20" w:rsidTr="009A037D">
        <w:trPr>
          <w:trHeight w:hRule="exact" w:val="322"/>
        </w:trPr>
        <w:tc>
          <w:tcPr>
            <w:tcW w:w="678" w:type="pct"/>
            <w:tcBorders>
              <w:top w:val="single" w:sz="4" w:space="0" w:color="76923B"/>
              <w:left w:val="single" w:sz="4" w:space="0" w:color="76923B"/>
              <w:bottom w:val="single" w:sz="4" w:space="0" w:color="76923B"/>
              <w:right w:val="single" w:sz="4" w:space="0" w:color="76923B"/>
            </w:tcBorders>
          </w:tcPr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43" w:line="360" w:lineRule="auto"/>
              <w:ind w:left="102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b/>
                <w:bCs/>
                <w:spacing w:val="-1"/>
                <w:sz w:val="18"/>
                <w:szCs w:val="18"/>
              </w:rPr>
              <w:t>1</w:t>
            </w:r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6</w:t>
            </w:r>
            <w:r w:rsidRPr="00DE1392">
              <w:rPr>
                <w:rFonts w:ascii="Tahoma" w:hAnsi="Tahoma" w:cs="Tahoma"/>
                <w:b/>
                <w:bCs/>
                <w:spacing w:val="-4"/>
                <w:sz w:val="18"/>
                <w:szCs w:val="18"/>
              </w:rPr>
              <w:t xml:space="preserve"> </w:t>
            </w:r>
            <w:r w:rsidRPr="00DE1392">
              <w:rPr>
                <w:rFonts w:ascii="Tahoma" w:hAnsi="Tahoma" w:cs="Tahoma"/>
                <w:b/>
                <w:bCs/>
                <w:spacing w:val="-1"/>
                <w:sz w:val="18"/>
                <w:szCs w:val="18"/>
              </w:rPr>
              <w:t>(</w:t>
            </w:r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P</w:t>
            </w:r>
            <w:r w:rsidRPr="00DE1392">
              <w:rPr>
                <w:rFonts w:ascii="Tahoma" w:hAnsi="Tahoma" w:cs="Tahoma"/>
                <w:b/>
                <w:bCs/>
                <w:spacing w:val="-2"/>
                <w:sz w:val="18"/>
                <w:szCs w:val="18"/>
              </w:rPr>
              <w:t>O</w:t>
            </w:r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WE</w:t>
            </w:r>
            <w:r w:rsidRPr="00DE1392">
              <w:rPr>
                <w:rFonts w:ascii="Tahoma" w:hAnsi="Tahoma" w:cs="Tahoma"/>
                <w:b/>
                <w:bCs/>
                <w:spacing w:val="-1"/>
                <w:sz w:val="18"/>
                <w:szCs w:val="18"/>
              </w:rPr>
              <w:t>R</w:t>
            </w:r>
            <w:r w:rsidRPr="00DE1392">
              <w:rPr>
                <w:rFonts w:ascii="Tahoma" w:hAnsi="Tahoma" w:cs="Tahoma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509" w:type="pct"/>
            <w:tcBorders>
              <w:top w:val="single" w:sz="4" w:space="0" w:color="76923B"/>
              <w:left w:val="single" w:sz="4" w:space="0" w:color="76923B"/>
              <w:bottom w:val="single" w:sz="4" w:space="0" w:color="76923B"/>
              <w:right w:val="single" w:sz="4" w:space="0" w:color="76923B"/>
            </w:tcBorders>
          </w:tcPr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43" w:line="360" w:lineRule="auto"/>
              <w:ind w:left="99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spacing w:val="-2"/>
                <w:sz w:val="18"/>
                <w:szCs w:val="18"/>
              </w:rPr>
              <w:t>Κόκκινο</w:t>
            </w:r>
          </w:p>
        </w:tc>
        <w:tc>
          <w:tcPr>
            <w:tcW w:w="3813" w:type="pct"/>
            <w:tcBorders>
              <w:top w:val="single" w:sz="4" w:space="0" w:color="76923B"/>
              <w:left w:val="single" w:sz="4" w:space="0" w:color="76923B"/>
              <w:bottom w:val="single" w:sz="4" w:space="0" w:color="76923B"/>
              <w:right w:val="single" w:sz="4" w:space="0" w:color="76923B"/>
            </w:tcBorders>
          </w:tcPr>
          <w:p w:rsidR="004A3109" w:rsidRPr="00DE1392" w:rsidRDefault="004A3109" w:rsidP="00C268A5">
            <w:pPr>
              <w:pStyle w:val="TableParagraph"/>
              <w:kinsoku w:val="0"/>
              <w:overflowPunct w:val="0"/>
              <w:spacing w:before="43" w:line="360" w:lineRule="auto"/>
              <w:ind w:left="102"/>
              <w:rPr>
                <w:rFonts w:ascii="Tahoma" w:hAnsi="Tahoma" w:cs="Tahoma"/>
                <w:lang w:val="en-US"/>
              </w:rPr>
            </w:pPr>
            <w:bookmarkStart w:id="23" w:name="OLE_LINK3"/>
            <w:bookmarkStart w:id="24" w:name="OLE_LINK4"/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DC</w:t>
            </w:r>
            <w:r w:rsidRPr="00DE1392">
              <w:rPr>
                <w:rFonts w:ascii="Tahoma" w:hAnsi="Tahoma" w:cs="Tahoma"/>
                <w:spacing w:val="-3"/>
                <w:sz w:val="18"/>
                <w:szCs w:val="18"/>
                <w:lang w:val="en-US"/>
              </w:rPr>
              <w:t xml:space="preserve"> 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In</w:t>
            </w:r>
            <w:r w:rsidRPr="00DE1392">
              <w:rPr>
                <w:rFonts w:ascii="Tahoma" w:hAnsi="Tahoma" w:cs="Tahoma"/>
                <w:spacing w:val="-3"/>
                <w:sz w:val="18"/>
                <w:szCs w:val="18"/>
                <w:lang w:val="en-US"/>
              </w:rPr>
              <w:t xml:space="preserve"> 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(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  <w:lang w:val="en-US"/>
              </w:rPr>
              <w:t>p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o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  <w:lang w:val="en-US"/>
              </w:rPr>
              <w:t>w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  <w:lang w:val="en-US"/>
              </w:rPr>
              <w:t>e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r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  <w:lang w:val="en-US"/>
              </w:rPr>
              <w:t xml:space="preserve"> s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o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  <w:lang w:val="en-US"/>
              </w:rPr>
              <w:t>u</w:t>
            </w:r>
            <w:r w:rsidRPr="00DE1392">
              <w:rPr>
                <w:rFonts w:ascii="Tahoma" w:hAnsi="Tahoma" w:cs="Tahoma"/>
                <w:spacing w:val="-3"/>
                <w:sz w:val="18"/>
                <w:szCs w:val="18"/>
                <w:lang w:val="en-US"/>
              </w:rPr>
              <w:t>r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c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  <w:lang w:val="en-US"/>
              </w:rPr>
              <w:t>e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).</w:t>
            </w:r>
            <w:r w:rsidRPr="00DE1392">
              <w:rPr>
                <w:rFonts w:ascii="Tahoma" w:hAnsi="Tahoma" w:cs="Tahoma"/>
                <w:spacing w:val="-3"/>
                <w:sz w:val="18"/>
                <w:szCs w:val="18"/>
                <w:lang w:val="en-US"/>
              </w:rPr>
              <w:t xml:space="preserve"> </w:t>
            </w:r>
            <w:r w:rsidRPr="00DE1392">
              <w:rPr>
                <w:rFonts w:ascii="Tahoma" w:hAnsi="Tahoma" w:cs="Tahoma"/>
                <w:sz w:val="18"/>
                <w:szCs w:val="18"/>
              </w:rPr>
              <w:t>Είσοδος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 xml:space="preserve"> (Input) </w:t>
            </w:r>
            <w:r w:rsidRPr="00DE1392">
              <w:rPr>
                <w:rFonts w:ascii="Tahoma" w:hAnsi="Tahoma" w:cs="Tahoma"/>
                <w:spacing w:val="-3"/>
                <w:sz w:val="18"/>
                <w:szCs w:val="18"/>
              </w:rPr>
              <w:t>Τάση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: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  <w:lang w:val="en-US"/>
              </w:rPr>
              <w:t xml:space="preserve"> 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9V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  <w:lang w:val="en-US"/>
              </w:rPr>
              <w:t>~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36</w:t>
            </w:r>
            <w:r w:rsidRPr="00DE1392">
              <w:rPr>
                <w:rFonts w:ascii="Tahoma" w:hAnsi="Tahoma" w:cs="Tahoma"/>
                <w:spacing w:val="-19"/>
                <w:sz w:val="18"/>
                <w:szCs w:val="18"/>
                <w:lang w:val="en-US"/>
              </w:rPr>
              <w:t>V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.</w:t>
            </w:r>
            <w:r w:rsidRPr="00DE1392">
              <w:rPr>
                <w:rFonts w:ascii="Tahoma" w:hAnsi="Tahoma" w:cs="Tahoma"/>
                <w:spacing w:val="-3"/>
                <w:sz w:val="18"/>
                <w:szCs w:val="18"/>
                <w:lang w:val="en-US"/>
              </w:rPr>
              <w:t xml:space="preserve"> 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12V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  <w:lang w:val="en-US"/>
              </w:rPr>
              <w:t xml:space="preserve"> su</w:t>
            </w:r>
            <w:r w:rsidRPr="00DE1392">
              <w:rPr>
                <w:rFonts w:ascii="Tahoma" w:hAnsi="Tahoma" w:cs="Tahoma"/>
                <w:spacing w:val="3"/>
                <w:sz w:val="18"/>
                <w:szCs w:val="18"/>
                <w:lang w:val="en-US"/>
              </w:rPr>
              <w:t>g</w:t>
            </w:r>
            <w:r w:rsidRPr="00DE1392">
              <w:rPr>
                <w:rFonts w:ascii="Tahoma" w:hAnsi="Tahoma" w:cs="Tahoma"/>
                <w:spacing w:val="-5"/>
                <w:sz w:val="18"/>
                <w:szCs w:val="18"/>
                <w:lang w:val="en-US"/>
              </w:rPr>
              <w:t>g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  <w:lang w:val="en-US"/>
              </w:rPr>
              <w:t>e</w:t>
            </w:r>
            <w:r w:rsidRPr="00DE1392">
              <w:rPr>
                <w:rFonts w:ascii="Tahoma" w:hAnsi="Tahoma" w:cs="Tahoma"/>
                <w:spacing w:val="-4"/>
                <w:sz w:val="18"/>
                <w:szCs w:val="18"/>
                <w:lang w:val="en-US"/>
              </w:rPr>
              <w:t>s</w:t>
            </w:r>
            <w:r w:rsidRPr="00DE1392">
              <w:rPr>
                <w:rFonts w:ascii="Tahoma" w:hAnsi="Tahoma" w:cs="Tahoma"/>
                <w:spacing w:val="-3"/>
                <w:sz w:val="18"/>
                <w:szCs w:val="18"/>
                <w:lang w:val="en-US"/>
              </w:rPr>
              <w:t>t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  <w:lang w:val="en-US"/>
              </w:rPr>
              <w:t>ed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.</w:t>
            </w:r>
            <w:r w:rsidRPr="00DE1392">
              <w:rPr>
                <w:rFonts w:ascii="Tahoma" w:hAnsi="Tahoma" w:cs="Tahoma"/>
                <w:spacing w:val="2"/>
                <w:sz w:val="18"/>
                <w:szCs w:val="18"/>
                <w:lang w:val="en-US"/>
              </w:rPr>
              <w:t xml:space="preserve"> </w:t>
            </w:r>
            <w:r w:rsidRPr="00DE1392">
              <w:rPr>
                <w:rFonts w:ascii="Tahoma" w:hAnsi="Tahoma" w:cs="Tahoma"/>
                <w:spacing w:val="-2"/>
                <w:sz w:val="18"/>
                <w:szCs w:val="18"/>
                <w:lang w:val="en-US"/>
              </w:rPr>
              <w:t>S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ame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  <w:lang w:val="en-US"/>
              </w:rPr>
              <w:t xml:space="preserve"> </w:t>
            </w:r>
            <w:r w:rsidRPr="00DE1392">
              <w:rPr>
                <w:rFonts w:ascii="Tahoma" w:hAnsi="Tahoma" w:cs="Tahoma"/>
                <w:spacing w:val="-3"/>
                <w:sz w:val="18"/>
                <w:szCs w:val="18"/>
                <w:lang w:val="en-US"/>
              </w:rPr>
              <w:t>a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s</w:t>
            </w:r>
            <w:r w:rsidRPr="00DE1392">
              <w:rPr>
                <w:rFonts w:ascii="Tahoma" w:hAnsi="Tahoma" w:cs="Tahoma"/>
                <w:spacing w:val="-3"/>
                <w:sz w:val="18"/>
                <w:szCs w:val="18"/>
                <w:lang w:val="en-US"/>
              </w:rPr>
              <w:t xml:space="preserve"> 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PI</w:t>
            </w:r>
            <w:r w:rsidRPr="00DE1392">
              <w:rPr>
                <w:rFonts w:ascii="Tahoma" w:hAnsi="Tahoma" w:cs="Tahoma"/>
                <w:spacing w:val="-1"/>
                <w:sz w:val="18"/>
                <w:szCs w:val="18"/>
                <w:lang w:val="en-US"/>
              </w:rPr>
              <w:t>N</w:t>
            </w:r>
            <w:r w:rsidRPr="00DE1392">
              <w:rPr>
                <w:rFonts w:ascii="Tahoma" w:hAnsi="Tahoma" w:cs="Tahoma"/>
                <w:sz w:val="18"/>
                <w:szCs w:val="18"/>
                <w:lang w:val="en-US"/>
              </w:rPr>
              <w:t>8</w:t>
            </w:r>
            <w:bookmarkEnd w:id="23"/>
            <w:bookmarkEnd w:id="24"/>
          </w:p>
        </w:tc>
      </w:tr>
    </w:tbl>
    <w:p w:rsidR="004A3109" w:rsidRPr="00DE1392" w:rsidRDefault="004A3109" w:rsidP="00C268A5">
      <w:pPr>
        <w:kinsoku w:val="0"/>
        <w:overflowPunct w:val="0"/>
        <w:spacing w:before="12" w:line="360" w:lineRule="auto"/>
        <w:rPr>
          <w:rFonts w:ascii="Tahoma" w:hAnsi="Tahoma" w:cs="Tahoma"/>
          <w:sz w:val="20"/>
          <w:szCs w:val="20"/>
          <w:lang w:val="en-US"/>
        </w:rPr>
      </w:pPr>
    </w:p>
    <w:p w:rsidR="004A3109" w:rsidRPr="00DE1392" w:rsidRDefault="004A3109" w:rsidP="00C268A5">
      <w:pPr>
        <w:kinsoku w:val="0"/>
        <w:overflowPunct w:val="0"/>
        <w:spacing w:before="12" w:line="360" w:lineRule="auto"/>
        <w:rPr>
          <w:rFonts w:ascii="Tahoma" w:hAnsi="Tahoma" w:cs="Tahoma"/>
          <w:sz w:val="20"/>
          <w:szCs w:val="20"/>
          <w:lang w:val="en-US"/>
        </w:rPr>
      </w:pPr>
      <w:r w:rsidRPr="00DE1392">
        <w:rPr>
          <w:rFonts w:ascii="Tahoma" w:hAnsi="Tahoma" w:cs="Tahoma"/>
          <w:sz w:val="20"/>
          <w:szCs w:val="20"/>
          <w:lang w:val="en-US"/>
        </w:rPr>
        <w:br w:type="page"/>
      </w:r>
    </w:p>
    <w:p w:rsidR="004A3109" w:rsidRPr="00DE1392" w:rsidRDefault="004A3109" w:rsidP="00C268A5">
      <w:pPr>
        <w:pStyle w:val="Heading31"/>
        <w:numPr>
          <w:ilvl w:val="2"/>
          <w:numId w:val="1"/>
        </w:numPr>
        <w:tabs>
          <w:tab w:val="left" w:pos="588"/>
        </w:tabs>
        <w:kinsoku w:val="0"/>
        <w:overflowPunct w:val="0"/>
        <w:spacing w:before="63" w:line="360" w:lineRule="auto"/>
        <w:ind w:left="588"/>
        <w:outlineLvl w:val="9"/>
        <w:rPr>
          <w:rFonts w:ascii="Tahoma" w:hAnsi="Tahoma" w:cs="Tahoma"/>
          <w:b w:val="0"/>
          <w:bCs w:val="0"/>
          <w:sz w:val="22"/>
          <w:szCs w:val="22"/>
        </w:rPr>
      </w:pPr>
      <w:bookmarkStart w:id="25" w:name="bookmark22"/>
      <w:bookmarkEnd w:id="25"/>
      <w:proofErr w:type="spellStart"/>
      <w:r w:rsidRPr="00DE1392">
        <w:rPr>
          <w:rFonts w:ascii="Tahoma" w:hAnsi="Tahoma" w:cs="Tahoma"/>
          <w:spacing w:val="-3"/>
          <w:sz w:val="22"/>
          <w:szCs w:val="22"/>
        </w:rPr>
        <w:t>P</w:t>
      </w:r>
      <w:r w:rsidRPr="00DE1392">
        <w:rPr>
          <w:rFonts w:ascii="Tahoma" w:hAnsi="Tahoma" w:cs="Tahoma"/>
          <w:spacing w:val="-1"/>
          <w:sz w:val="22"/>
          <w:szCs w:val="22"/>
        </w:rPr>
        <w:t>o</w:t>
      </w:r>
      <w:r w:rsidRPr="00DE1392">
        <w:rPr>
          <w:rFonts w:ascii="Tahoma" w:hAnsi="Tahoma" w:cs="Tahoma"/>
          <w:spacing w:val="-3"/>
          <w:sz w:val="22"/>
          <w:szCs w:val="22"/>
        </w:rPr>
        <w:t>w</w:t>
      </w:r>
      <w:r w:rsidRPr="00DE1392">
        <w:rPr>
          <w:rFonts w:ascii="Tahoma" w:hAnsi="Tahoma" w:cs="Tahoma"/>
          <w:sz w:val="22"/>
          <w:szCs w:val="22"/>
        </w:rPr>
        <w:t>er</w:t>
      </w:r>
      <w:proofErr w:type="spellEnd"/>
      <w:r w:rsidRPr="00DE1392">
        <w:rPr>
          <w:rFonts w:ascii="Tahoma" w:hAnsi="Tahoma" w:cs="Tahoma"/>
          <w:spacing w:val="-1"/>
          <w:sz w:val="22"/>
          <w:szCs w:val="22"/>
        </w:rPr>
        <w:t>/</w:t>
      </w:r>
      <w:r w:rsidRPr="00DE1392">
        <w:rPr>
          <w:rFonts w:ascii="Tahoma" w:hAnsi="Tahoma" w:cs="Tahoma"/>
          <w:sz w:val="22"/>
          <w:szCs w:val="22"/>
        </w:rPr>
        <w:t>G</w:t>
      </w:r>
      <w:r w:rsidRPr="00DE1392">
        <w:rPr>
          <w:rFonts w:ascii="Tahoma" w:hAnsi="Tahoma" w:cs="Tahoma"/>
          <w:spacing w:val="-2"/>
          <w:sz w:val="22"/>
          <w:szCs w:val="22"/>
        </w:rPr>
        <w:t>N</w:t>
      </w:r>
      <w:r w:rsidRPr="00DE1392">
        <w:rPr>
          <w:rFonts w:ascii="Tahoma" w:hAnsi="Tahoma" w:cs="Tahoma"/>
          <w:sz w:val="22"/>
          <w:szCs w:val="22"/>
        </w:rPr>
        <w:t>D</w:t>
      </w:r>
      <w:r w:rsidRPr="00DE1392">
        <w:rPr>
          <w:rFonts w:ascii="Tahoma" w:hAnsi="Tahoma" w:cs="Tahoma"/>
          <w:spacing w:val="-11"/>
          <w:sz w:val="22"/>
          <w:szCs w:val="22"/>
        </w:rPr>
        <w:t xml:space="preserve"> </w:t>
      </w:r>
      <w:r w:rsidRPr="00DE1392">
        <w:rPr>
          <w:rFonts w:ascii="Tahoma" w:hAnsi="Tahoma" w:cs="Tahoma"/>
          <w:spacing w:val="-1"/>
          <w:sz w:val="22"/>
          <w:szCs w:val="22"/>
        </w:rPr>
        <w:t>(</w:t>
      </w:r>
      <w:r w:rsidRPr="00DE1392">
        <w:rPr>
          <w:rFonts w:ascii="Tahoma" w:hAnsi="Tahoma" w:cs="Tahoma"/>
          <w:sz w:val="22"/>
          <w:szCs w:val="22"/>
        </w:rPr>
        <w:t>PI</w:t>
      </w:r>
      <w:r w:rsidRPr="00DE1392">
        <w:rPr>
          <w:rFonts w:ascii="Tahoma" w:hAnsi="Tahoma" w:cs="Tahoma"/>
          <w:spacing w:val="-1"/>
          <w:sz w:val="22"/>
          <w:szCs w:val="22"/>
        </w:rPr>
        <w:t>N</w:t>
      </w:r>
      <w:r w:rsidRPr="00DE1392">
        <w:rPr>
          <w:rFonts w:ascii="Tahoma" w:hAnsi="Tahoma" w:cs="Tahoma"/>
          <w:spacing w:val="-38"/>
          <w:sz w:val="22"/>
          <w:szCs w:val="22"/>
        </w:rPr>
        <w:t>7</w:t>
      </w:r>
      <w:r w:rsidRPr="00DE1392">
        <w:rPr>
          <w:rFonts w:ascii="Tahoma" w:hAnsi="Tahoma" w:cs="Tahoma"/>
          <w:spacing w:val="-1"/>
          <w:sz w:val="22"/>
          <w:szCs w:val="22"/>
        </w:rPr>
        <w:t>/</w:t>
      </w:r>
      <w:r w:rsidRPr="00DE1392">
        <w:rPr>
          <w:rFonts w:ascii="Tahoma" w:hAnsi="Tahoma" w:cs="Tahoma"/>
          <w:sz w:val="22"/>
          <w:szCs w:val="22"/>
        </w:rPr>
        <w:t>P</w:t>
      </w:r>
      <w:r w:rsidRPr="00DE1392">
        <w:rPr>
          <w:rFonts w:ascii="Tahoma" w:hAnsi="Tahoma" w:cs="Tahoma"/>
          <w:spacing w:val="2"/>
          <w:sz w:val="22"/>
          <w:szCs w:val="22"/>
        </w:rPr>
        <w:t>I</w:t>
      </w:r>
      <w:r w:rsidRPr="00DE1392">
        <w:rPr>
          <w:rFonts w:ascii="Tahoma" w:hAnsi="Tahoma" w:cs="Tahoma"/>
          <w:spacing w:val="-1"/>
          <w:sz w:val="22"/>
          <w:szCs w:val="22"/>
        </w:rPr>
        <w:t>N</w:t>
      </w:r>
      <w:r w:rsidRPr="00DE1392">
        <w:rPr>
          <w:rFonts w:ascii="Tahoma" w:hAnsi="Tahoma" w:cs="Tahoma"/>
          <w:sz w:val="22"/>
          <w:szCs w:val="22"/>
        </w:rPr>
        <w:t>8)</w:t>
      </w:r>
    </w:p>
    <w:p w:rsidR="004A3109" w:rsidRPr="00DE1392" w:rsidRDefault="004A3109" w:rsidP="00C268A5">
      <w:pPr>
        <w:kinsoku w:val="0"/>
        <w:overflowPunct w:val="0"/>
        <w:spacing w:before="12" w:line="360" w:lineRule="auto"/>
        <w:rPr>
          <w:rFonts w:ascii="Tahoma" w:hAnsi="Tahoma" w:cs="Tahoma"/>
          <w:sz w:val="20"/>
          <w:szCs w:val="20"/>
        </w:rPr>
      </w:pPr>
    </w:p>
    <w:p w:rsidR="004A3109" w:rsidRPr="00DE1392" w:rsidRDefault="004A3109" w:rsidP="001A5C49">
      <w:pPr>
        <w:pStyle w:val="a3"/>
        <w:kinsoku w:val="0"/>
        <w:overflowPunct w:val="0"/>
        <w:spacing w:before="0" w:line="360" w:lineRule="auto"/>
        <w:ind w:left="539"/>
        <w:rPr>
          <w:rFonts w:ascii="Tahoma" w:hAnsi="Tahoma" w:cs="Tahoma"/>
          <w:spacing w:val="-2"/>
          <w:sz w:val="20"/>
          <w:szCs w:val="20"/>
        </w:rPr>
      </w:pPr>
      <w:r w:rsidRPr="00DE1392">
        <w:rPr>
          <w:rFonts w:ascii="Tahoma" w:hAnsi="Tahoma" w:cs="Tahoma"/>
          <w:sz w:val="20"/>
          <w:szCs w:val="20"/>
        </w:rPr>
        <w:t>Σύνδεση</w:t>
      </w:r>
      <w:r w:rsidRPr="00DE1392">
        <w:rPr>
          <w:rFonts w:ascii="Tahoma" w:hAnsi="Tahoma" w:cs="Tahoma"/>
          <w:spacing w:val="-3"/>
          <w:sz w:val="20"/>
          <w:szCs w:val="20"/>
        </w:rPr>
        <w:t xml:space="preserve"> </w:t>
      </w:r>
      <w:r w:rsidRPr="00DE1392">
        <w:rPr>
          <w:rFonts w:ascii="Tahoma" w:hAnsi="Tahoma" w:cs="Tahoma"/>
          <w:spacing w:val="-1"/>
          <w:sz w:val="20"/>
          <w:szCs w:val="20"/>
          <w:lang w:val="en-US"/>
        </w:rPr>
        <w:t>G</w:t>
      </w:r>
      <w:r w:rsidRPr="00DE1392">
        <w:rPr>
          <w:rFonts w:ascii="Tahoma" w:hAnsi="Tahoma" w:cs="Tahoma"/>
          <w:spacing w:val="-2"/>
          <w:sz w:val="20"/>
          <w:szCs w:val="20"/>
          <w:lang w:val="en-US"/>
        </w:rPr>
        <w:t>N</w:t>
      </w:r>
      <w:r w:rsidRPr="00DE1392">
        <w:rPr>
          <w:rFonts w:ascii="Tahoma" w:hAnsi="Tahoma" w:cs="Tahoma"/>
          <w:sz w:val="20"/>
          <w:szCs w:val="20"/>
          <w:lang w:val="en-US"/>
        </w:rPr>
        <w:t>D</w:t>
      </w:r>
      <w:r w:rsidRPr="00DE1392">
        <w:rPr>
          <w:rFonts w:ascii="Tahoma" w:hAnsi="Tahoma" w:cs="Tahoma"/>
          <w:spacing w:val="-3"/>
          <w:sz w:val="20"/>
          <w:szCs w:val="20"/>
        </w:rPr>
        <w:t xml:space="preserve"> </w:t>
      </w:r>
      <w:r w:rsidRPr="00DE1392">
        <w:rPr>
          <w:rFonts w:ascii="Tahoma" w:hAnsi="Tahoma" w:cs="Tahoma"/>
          <w:sz w:val="20"/>
          <w:szCs w:val="20"/>
        </w:rPr>
        <w:t>(-Μαύρο)</w:t>
      </w:r>
      <w:r w:rsidRPr="00DE1392">
        <w:rPr>
          <w:rFonts w:ascii="Tahoma" w:hAnsi="Tahoma" w:cs="Tahoma"/>
          <w:spacing w:val="-2"/>
          <w:sz w:val="20"/>
          <w:szCs w:val="20"/>
        </w:rPr>
        <w:t xml:space="preserve"> </w:t>
      </w:r>
      <w:r w:rsidRPr="00DE1392">
        <w:rPr>
          <w:rFonts w:ascii="Tahoma" w:hAnsi="Tahoma" w:cs="Tahoma"/>
          <w:sz w:val="20"/>
          <w:szCs w:val="20"/>
        </w:rPr>
        <w:t>και Πηγή Ενέργειας (</w:t>
      </w:r>
      <w:r w:rsidRPr="00DE1392">
        <w:rPr>
          <w:rFonts w:ascii="Tahoma" w:hAnsi="Tahoma" w:cs="Tahoma"/>
          <w:spacing w:val="-1"/>
          <w:sz w:val="20"/>
          <w:szCs w:val="20"/>
        </w:rPr>
        <w:t>+</w:t>
      </w:r>
      <w:r w:rsidRPr="00DE1392">
        <w:rPr>
          <w:rFonts w:ascii="Tahoma" w:hAnsi="Tahoma" w:cs="Tahoma"/>
          <w:sz w:val="20"/>
          <w:szCs w:val="20"/>
        </w:rPr>
        <w:t>Κόκκινο)</w:t>
      </w:r>
      <w:r w:rsidRPr="00DE1392">
        <w:rPr>
          <w:rFonts w:ascii="Tahoma" w:hAnsi="Tahoma" w:cs="Tahoma"/>
          <w:spacing w:val="-2"/>
          <w:sz w:val="20"/>
          <w:szCs w:val="20"/>
        </w:rPr>
        <w:t xml:space="preserve"> καλωδίων στην μπαταρία του οχήματος.</w:t>
      </w:r>
    </w:p>
    <w:p w:rsidR="004A3109" w:rsidRPr="00DE1392" w:rsidRDefault="004A3109" w:rsidP="00C268A5">
      <w:pPr>
        <w:kinsoku w:val="0"/>
        <w:overflowPunct w:val="0"/>
        <w:spacing w:before="9" w:line="360" w:lineRule="auto"/>
        <w:rPr>
          <w:rFonts w:ascii="Tahoma" w:hAnsi="Tahoma" w:cs="Tahoma"/>
          <w:sz w:val="10"/>
          <w:szCs w:val="10"/>
        </w:rPr>
      </w:pPr>
    </w:p>
    <w:p w:rsidR="004A3109" w:rsidRPr="00DE1392" w:rsidRDefault="00811A20" w:rsidP="00E053A3">
      <w:pPr>
        <w:kinsoku w:val="0"/>
        <w:overflowPunct w:val="0"/>
        <w:spacing w:line="360" w:lineRule="auto"/>
        <w:ind w:left="538" w:right="10267"/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</w:rPr>
        <w:pict>
          <v:shape id="Εικόνα 46" o:spid="_x0000_i1032" type="#_x0000_t75" style="width:196.5pt;height:87pt;visibility:visible">
            <v:imagedata r:id="rId26" o:title=""/>
          </v:shape>
        </w:pict>
      </w:r>
    </w:p>
    <w:p w:rsidR="004A3109" w:rsidRPr="00DE1392" w:rsidRDefault="004A3109" w:rsidP="00C268A5">
      <w:pPr>
        <w:kinsoku w:val="0"/>
        <w:overflowPunct w:val="0"/>
        <w:spacing w:before="18" w:line="360" w:lineRule="auto"/>
        <w:rPr>
          <w:rFonts w:ascii="Tahoma" w:hAnsi="Tahoma" w:cs="Tahoma"/>
          <w:sz w:val="22"/>
          <w:szCs w:val="22"/>
        </w:rPr>
      </w:pPr>
    </w:p>
    <w:p w:rsidR="004A3109" w:rsidRPr="00DE1392" w:rsidRDefault="004A3109" w:rsidP="00C268A5">
      <w:pPr>
        <w:pStyle w:val="Heading31"/>
        <w:numPr>
          <w:ilvl w:val="2"/>
          <w:numId w:val="1"/>
        </w:numPr>
        <w:tabs>
          <w:tab w:val="left" w:pos="588"/>
        </w:tabs>
        <w:kinsoku w:val="0"/>
        <w:overflowPunct w:val="0"/>
        <w:spacing w:line="360" w:lineRule="auto"/>
        <w:ind w:left="588"/>
        <w:outlineLvl w:val="9"/>
        <w:rPr>
          <w:rFonts w:ascii="Tahoma" w:hAnsi="Tahoma" w:cs="Tahoma"/>
          <w:sz w:val="22"/>
          <w:szCs w:val="22"/>
          <w:lang w:val="en-US"/>
        </w:rPr>
      </w:pPr>
      <w:bookmarkStart w:id="26" w:name="bookmark23"/>
      <w:bookmarkEnd w:id="26"/>
      <w:r w:rsidRPr="00DE1392">
        <w:rPr>
          <w:rFonts w:ascii="Tahoma" w:hAnsi="Tahoma" w:cs="Tahoma"/>
          <w:sz w:val="22"/>
          <w:szCs w:val="22"/>
        </w:rPr>
        <w:t>Ψηφιακή</w:t>
      </w:r>
      <w:r w:rsidRPr="00DE1392">
        <w:rPr>
          <w:rFonts w:ascii="Tahoma" w:hAnsi="Tahoma" w:cs="Tahoma"/>
          <w:sz w:val="22"/>
          <w:szCs w:val="22"/>
          <w:lang w:val="en-US"/>
        </w:rPr>
        <w:t xml:space="preserve"> </w:t>
      </w:r>
      <w:r w:rsidRPr="00DE1392">
        <w:rPr>
          <w:rFonts w:ascii="Tahoma" w:hAnsi="Tahoma" w:cs="Tahoma"/>
          <w:sz w:val="22"/>
          <w:szCs w:val="22"/>
        </w:rPr>
        <w:t>Είσοδος</w:t>
      </w:r>
      <w:r w:rsidRPr="00DE1392">
        <w:rPr>
          <w:rFonts w:ascii="Tahoma" w:hAnsi="Tahoma" w:cs="Tahoma"/>
          <w:sz w:val="22"/>
          <w:szCs w:val="22"/>
          <w:lang w:val="en-US"/>
        </w:rPr>
        <w:t>(PIN1/PIN2/PIN3 Negative Triggering)</w:t>
      </w:r>
    </w:p>
    <w:p w:rsidR="004A3109" w:rsidRPr="00DE1392" w:rsidRDefault="004A3109" w:rsidP="00C268A5">
      <w:pPr>
        <w:kinsoku w:val="0"/>
        <w:overflowPunct w:val="0"/>
        <w:spacing w:before="6" w:line="360" w:lineRule="auto"/>
        <w:rPr>
          <w:rFonts w:ascii="Tahoma" w:hAnsi="Tahoma" w:cs="Tahoma"/>
          <w:sz w:val="28"/>
          <w:szCs w:val="28"/>
          <w:lang w:val="en-US"/>
        </w:rPr>
      </w:pPr>
    </w:p>
    <w:p w:rsidR="004A3109" w:rsidRPr="00DE1392" w:rsidRDefault="00811A20" w:rsidP="00C268A5">
      <w:pPr>
        <w:kinsoku w:val="0"/>
        <w:overflowPunct w:val="0"/>
        <w:spacing w:line="360" w:lineRule="auto"/>
        <w:ind w:left="538" w:right="8647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</w:rPr>
        <w:pict>
          <v:shape id="Εικόνα 47" o:spid="_x0000_i1033" type="#_x0000_t75" style="width:228pt;height:50.25pt;visibility:visible">
            <v:imagedata r:id="rId27" o:title=""/>
          </v:shape>
        </w:pict>
      </w:r>
    </w:p>
    <w:p w:rsidR="004A3109" w:rsidRPr="00DE1392" w:rsidRDefault="004A3109" w:rsidP="00C268A5">
      <w:pPr>
        <w:kinsoku w:val="0"/>
        <w:overflowPunct w:val="0"/>
        <w:spacing w:line="360" w:lineRule="auto"/>
        <w:ind w:right="8647"/>
        <w:rPr>
          <w:rFonts w:ascii="Tahoma" w:hAnsi="Tahoma" w:cs="Tahoma"/>
          <w:sz w:val="20"/>
          <w:szCs w:val="20"/>
        </w:rPr>
        <w:sectPr w:rsidR="004A3109" w:rsidRPr="00DE1392" w:rsidSect="009C7B1E">
          <w:pgSz w:w="11907" w:h="16840" w:code="9"/>
          <w:pgMar w:top="737" w:right="737" w:bottom="737" w:left="737" w:header="567" w:footer="1174" w:gutter="0"/>
          <w:cols w:space="720" w:equalWidth="0">
            <w:col w:w="9550"/>
          </w:cols>
          <w:noEndnote/>
          <w:docGrid w:linePitch="326"/>
        </w:sectPr>
      </w:pPr>
    </w:p>
    <w:p w:rsidR="004A3109" w:rsidRPr="00DE1392" w:rsidRDefault="004A3109" w:rsidP="00C268A5">
      <w:pPr>
        <w:kinsoku w:val="0"/>
        <w:overflowPunct w:val="0"/>
        <w:spacing w:line="360" w:lineRule="auto"/>
        <w:rPr>
          <w:rFonts w:ascii="Tahoma" w:hAnsi="Tahoma" w:cs="Tahoma"/>
          <w:sz w:val="20"/>
          <w:szCs w:val="20"/>
        </w:rPr>
      </w:pPr>
    </w:p>
    <w:p w:rsidR="004A3109" w:rsidRPr="00DE1392" w:rsidRDefault="004A3109" w:rsidP="00F53B76">
      <w:pPr>
        <w:pStyle w:val="Heading31"/>
        <w:numPr>
          <w:ilvl w:val="2"/>
          <w:numId w:val="1"/>
        </w:numPr>
        <w:tabs>
          <w:tab w:val="left" w:pos="588"/>
        </w:tabs>
        <w:kinsoku w:val="0"/>
        <w:overflowPunct w:val="0"/>
        <w:spacing w:line="360" w:lineRule="auto"/>
        <w:ind w:left="588"/>
        <w:outlineLvl w:val="9"/>
        <w:rPr>
          <w:rFonts w:ascii="Tahoma" w:hAnsi="Tahoma" w:cs="Tahoma"/>
          <w:sz w:val="22"/>
          <w:szCs w:val="22"/>
          <w:lang w:val="en-US"/>
        </w:rPr>
      </w:pPr>
      <w:bookmarkStart w:id="27" w:name="bookmark24"/>
      <w:bookmarkEnd w:id="27"/>
      <w:r w:rsidRPr="00DE1392">
        <w:rPr>
          <w:rFonts w:ascii="Tahoma" w:hAnsi="Tahoma" w:cs="Tahoma"/>
          <w:sz w:val="22"/>
          <w:szCs w:val="22"/>
        </w:rPr>
        <w:t>Ψηφιακή</w:t>
      </w:r>
      <w:r w:rsidRPr="00DE1392">
        <w:rPr>
          <w:rFonts w:ascii="Tahoma" w:hAnsi="Tahoma" w:cs="Tahoma"/>
          <w:sz w:val="22"/>
          <w:szCs w:val="22"/>
          <w:lang w:val="en-US"/>
        </w:rPr>
        <w:t xml:space="preserve"> </w:t>
      </w:r>
      <w:r w:rsidRPr="00DE1392">
        <w:rPr>
          <w:rFonts w:ascii="Tahoma" w:hAnsi="Tahoma" w:cs="Tahoma"/>
          <w:sz w:val="22"/>
          <w:szCs w:val="22"/>
        </w:rPr>
        <w:t>Είσοδος</w:t>
      </w:r>
      <w:r w:rsidRPr="00DE1392">
        <w:rPr>
          <w:rFonts w:ascii="Tahoma" w:hAnsi="Tahoma" w:cs="Tahoma"/>
          <w:sz w:val="22"/>
          <w:szCs w:val="22"/>
          <w:lang w:val="en-US"/>
        </w:rPr>
        <w:t>(PIN4/PIN5 Positive Triggering)</w:t>
      </w:r>
    </w:p>
    <w:p w:rsidR="004A3109" w:rsidRPr="00DE1392" w:rsidRDefault="004A3109" w:rsidP="00C268A5">
      <w:pPr>
        <w:kinsoku w:val="0"/>
        <w:overflowPunct w:val="0"/>
        <w:spacing w:before="19" w:line="360" w:lineRule="auto"/>
        <w:rPr>
          <w:rFonts w:ascii="Tahoma" w:hAnsi="Tahoma" w:cs="Tahoma"/>
          <w:sz w:val="28"/>
          <w:szCs w:val="28"/>
          <w:lang w:val="en-US"/>
        </w:rPr>
      </w:pPr>
    </w:p>
    <w:p w:rsidR="004A3109" w:rsidRPr="00DE1392" w:rsidRDefault="00811A20" w:rsidP="00C268A5">
      <w:pPr>
        <w:kinsoku w:val="0"/>
        <w:overflowPunct w:val="0"/>
        <w:spacing w:line="360" w:lineRule="auto"/>
        <w:ind w:left="538" w:right="10267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</w:rPr>
        <w:pict>
          <v:shape id="Εικόνα 49" o:spid="_x0000_i1034" type="#_x0000_t75" style="width:290.25pt;height:158.25pt;visibility:visible">
            <v:imagedata r:id="rId28" o:title=""/>
          </v:shape>
        </w:pict>
      </w:r>
    </w:p>
    <w:p w:rsidR="004A3109" w:rsidRPr="00DE1392" w:rsidRDefault="004A3109" w:rsidP="00C268A5">
      <w:pPr>
        <w:kinsoku w:val="0"/>
        <w:overflowPunct w:val="0"/>
        <w:spacing w:before="7" w:line="360" w:lineRule="auto"/>
        <w:rPr>
          <w:rFonts w:ascii="Tahoma" w:hAnsi="Tahoma" w:cs="Tahoma"/>
          <w:sz w:val="10"/>
          <w:szCs w:val="10"/>
        </w:rPr>
      </w:pPr>
    </w:p>
    <w:p w:rsidR="004A3109" w:rsidRPr="00DE1392" w:rsidRDefault="004A3109" w:rsidP="00C268A5">
      <w:pPr>
        <w:kinsoku w:val="0"/>
        <w:overflowPunct w:val="0"/>
        <w:spacing w:line="360" w:lineRule="auto"/>
        <w:rPr>
          <w:rFonts w:ascii="Tahoma" w:hAnsi="Tahoma" w:cs="Tahoma"/>
          <w:sz w:val="20"/>
          <w:szCs w:val="20"/>
        </w:rPr>
      </w:pPr>
    </w:p>
    <w:p w:rsidR="004A3109" w:rsidRPr="00DE1392" w:rsidRDefault="004A3109" w:rsidP="00F53B76">
      <w:pPr>
        <w:pStyle w:val="Heading31"/>
        <w:numPr>
          <w:ilvl w:val="2"/>
          <w:numId w:val="1"/>
        </w:numPr>
        <w:tabs>
          <w:tab w:val="left" w:pos="588"/>
        </w:tabs>
        <w:kinsoku w:val="0"/>
        <w:overflowPunct w:val="0"/>
        <w:spacing w:line="360" w:lineRule="auto"/>
        <w:ind w:left="588"/>
        <w:outlineLvl w:val="9"/>
        <w:rPr>
          <w:rFonts w:ascii="Tahoma" w:hAnsi="Tahoma" w:cs="Tahoma"/>
          <w:sz w:val="22"/>
          <w:szCs w:val="22"/>
          <w:lang w:val="en-US"/>
        </w:rPr>
      </w:pPr>
      <w:bookmarkStart w:id="28" w:name="bookmark25"/>
      <w:bookmarkEnd w:id="28"/>
      <w:r w:rsidRPr="00DE1392">
        <w:rPr>
          <w:rFonts w:ascii="Tahoma" w:hAnsi="Tahoma" w:cs="Tahoma"/>
          <w:sz w:val="22"/>
          <w:szCs w:val="22"/>
        </w:rPr>
        <w:t>Έξοδος</w:t>
      </w:r>
      <w:r w:rsidRPr="00DE1392">
        <w:rPr>
          <w:rFonts w:ascii="Tahoma" w:hAnsi="Tahoma" w:cs="Tahoma"/>
          <w:sz w:val="22"/>
          <w:szCs w:val="22"/>
          <w:lang w:val="en-US"/>
        </w:rPr>
        <w:t xml:space="preserve">    (PIN9/PIN10/PIN11/PIN12/PIN13)</w:t>
      </w:r>
    </w:p>
    <w:p w:rsidR="004A3109" w:rsidRPr="00DE1392" w:rsidRDefault="004A3109" w:rsidP="00C268A5">
      <w:pPr>
        <w:kinsoku w:val="0"/>
        <w:overflowPunct w:val="0"/>
        <w:spacing w:before="16" w:line="360" w:lineRule="auto"/>
        <w:rPr>
          <w:rFonts w:ascii="Tahoma" w:hAnsi="Tahoma" w:cs="Tahoma"/>
          <w:sz w:val="28"/>
          <w:szCs w:val="28"/>
          <w:lang w:val="en-US"/>
        </w:rPr>
      </w:pPr>
    </w:p>
    <w:p w:rsidR="004A3109" w:rsidRPr="00DE1392" w:rsidRDefault="00811A20" w:rsidP="00C268A5">
      <w:pPr>
        <w:kinsoku w:val="0"/>
        <w:overflowPunct w:val="0"/>
        <w:spacing w:line="360" w:lineRule="auto"/>
        <w:ind w:left="538" w:right="10267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</w:rPr>
        <w:pict>
          <v:shape id="Εικόνα 50" o:spid="_x0000_i1035" type="#_x0000_t75" style="width:333pt;height:163.5pt;visibility:visible">
            <v:imagedata r:id="rId29" o:title=""/>
          </v:shape>
        </w:pict>
      </w:r>
    </w:p>
    <w:p w:rsidR="004A3109" w:rsidRPr="00DE1392" w:rsidRDefault="004A3109" w:rsidP="00C268A5">
      <w:pPr>
        <w:kinsoku w:val="0"/>
        <w:overflowPunct w:val="0"/>
        <w:spacing w:before="19" w:line="360" w:lineRule="auto"/>
        <w:rPr>
          <w:rFonts w:ascii="Tahoma" w:hAnsi="Tahoma" w:cs="Tahoma"/>
          <w:sz w:val="28"/>
          <w:szCs w:val="28"/>
        </w:rPr>
      </w:pPr>
    </w:p>
    <w:p w:rsidR="004A3109" w:rsidRPr="00DE1392" w:rsidRDefault="004A3109" w:rsidP="00000D88">
      <w:pPr>
        <w:pStyle w:val="Heading31"/>
        <w:numPr>
          <w:ilvl w:val="2"/>
          <w:numId w:val="1"/>
        </w:numPr>
        <w:tabs>
          <w:tab w:val="left" w:pos="588"/>
        </w:tabs>
        <w:kinsoku w:val="0"/>
        <w:overflowPunct w:val="0"/>
        <w:spacing w:line="360" w:lineRule="auto"/>
        <w:ind w:left="588"/>
        <w:outlineLvl w:val="9"/>
        <w:rPr>
          <w:rFonts w:ascii="Tahoma" w:hAnsi="Tahoma" w:cs="Tahoma"/>
          <w:sz w:val="22"/>
          <w:szCs w:val="22"/>
        </w:rPr>
      </w:pPr>
      <w:bookmarkStart w:id="29" w:name="bookmark26"/>
      <w:bookmarkEnd w:id="29"/>
      <w:r w:rsidRPr="00DE1392">
        <w:rPr>
          <w:rFonts w:ascii="Tahoma" w:hAnsi="Tahoma" w:cs="Tahoma"/>
          <w:b w:val="0"/>
          <w:bCs w:val="0"/>
          <w:sz w:val="22"/>
          <w:szCs w:val="22"/>
        </w:rPr>
        <w:t xml:space="preserve">Αναλογική </w:t>
      </w:r>
      <w:r w:rsidRPr="00DE1392">
        <w:rPr>
          <w:rFonts w:ascii="Tahoma" w:hAnsi="Tahoma" w:cs="Tahoma"/>
          <w:sz w:val="22"/>
          <w:szCs w:val="22"/>
        </w:rPr>
        <w:t>Είσοδος (</w:t>
      </w:r>
      <w:proofErr w:type="spellStart"/>
      <w:r w:rsidRPr="00DE1392">
        <w:rPr>
          <w:rFonts w:ascii="Tahoma" w:hAnsi="Tahoma" w:cs="Tahoma"/>
          <w:sz w:val="22"/>
          <w:szCs w:val="22"/>
        </w:rPr>
        <w:t>Input</w:t>
      </w:r>
      <w:proofErr w:type="spellEnd"/>
      <w:r w:rsidRPr="00DE1392">
        <w:rPr>
          <w:rFonts w:ascii="Tahoma" w:hAnsi="Tahoma" w:cs="Tahoma"/>
          <w:sz w:val="22"/>
          <w:szCs w:val="22"/>
        </w:rPr>
        <w:t>) (PIN6/PIN14)</w:t>
      </w:r>
    </w:p>
    <w:p w:rsidR="004A3109" w:rsidRPr="00DE1392" w:rsidRDefault="004A3109" w:rsidP="00C268A5">
      <w:pPr>
        <w:kinsoku w:val="0"/>
        <w:overflowPunct w:val="0"/>
        <w:spacing w:before="3" w:line="360" w:lineRule="auto"/>
        <w:rPr>
          <w:rFonts w:ascii="Tahoma" w:hAnsi="Tahoma" w:cs="Tahoma"/>
          <w:sz w:val="12"/>
          <w:szCs w:val="12"/>
        </w:rPr>
      </w:pPr>
    </w:p>
    <w:p w:rsidR="004A3109" w:rsidRPr="00DE1392" w:rsidRDefault="004A3109" w:rsidP="00C268A5">
      <w:pPr>
        <w:numPr>
          <w:ilvl w:val="3"/>
          <w:numId w:val="1"/>
        </w:numPr>
        <w:tabs>
          <w:tab w:val="left" w:pos="727"/>
        </w:tabs>
        <w:kinsoku w:val="0"/>
        <w:overflowPunct w:val="0"/>
        <w:spacing w:line="360" w:lineRule="auto"/>
        <w:ind w:left="727"/>
        <w:rPr>
          <w:rFonts w:ascii="Tahoma" w:hAnsi="Tahoma" w:cs="Tahoma"/>
          <w:b/>
          <w:bCs/>
          <w:sz w:val="22"/>
          <w:szCs w:val="22"/>
        </w:rPr>
      </w:pPr>
      <w:r w:rsidRPr="00DE1392">
        <w:rPr>
          <w:rFonts w:ascii="Tahoma" w:hAnsi="Tahoma" w:cs="Tahoma"/>
          <w:b/>
          <w:bCs/>
          <w:sz w:val="22"/>
          <w:szCs w:val="22"/>
        </w:rPr>
        <w:t xml:space="preserve">Αναλογική) Εφαρμογή  1– Ανίχνευση </w:t>
      </w:r>
      <w:proofErr w:type="spellStart"/>
      <w:r w:rsidRPr="00DE1392">
        <w:rPr>
          <w:rFonts w:ascii="Tahoma" w:hAnsi="Tahoma" w:cs="Tahoma"/>
          <w:b/>
          <w:bCs/>
          <w:sz w:val="22"/>
          <w:szCs w:val="22"/>
        </w:rPr>
        <w:t>Εξωτερικήςή</w:t>
      </w:r>
      <w:proofErr w:type="spellEnd"/>
      <w:r w:rsidRPr="00DE1392">
        <w:rPr>
          <w:rFonts w:ascii="Tahoma" w:hAnsi="Tahoma" w:cs="Tahoma"/>
          <w:b/>
          <w:bCs/>
          <w:sz w:val="22"/>
          <w:szCs w:val="22"/>
        </w:rPr>
        <w:t xml:space="preserve"> Πηγής Ενέργειας Τάσης</w:t>
      </w:r>
    </w:p>
    <w:p w:rsidR="004A3109" w:rsidRPr="00DE1392" w:rsidRDefault="004A3109" w:rsidP="00C268A5">
      <w:pPr>
        <w:pStyle w:val="a3"/>
        <w:kinsoku w:val="0"/>
        <w:overflowPunct w:val="0"/>
        <w:spacing w:before="0" w:line="360" w:lineRule="auto"/>
        <w:ind w:left="598"/>
        <w:rPr>
          <w:rFonts w:ascii="Tahoma" w:eastAsia="Arial Unicode MS" w:hAnsi="Tahoma" w:cs="Tahoma"/>
          <w:sz w:val="20"/>
          <w:szCs w:val="20"/>
        </w:rPr>
      </w:pPr>
      <w:r w:rsidRPr="00DE1392">
        <w:rPr>
          <w:rFonts w:ascii="Tahoma" w:hAnsi="Tahoma" w:cs="Tahoma"/>
          <w:sz w:val="20"/>
          <w:szCs w:val="20"/>
        </w:rPr>
        <w:t>Είσοδος (</w:t>
      </w:r>
      <w:r w:rsidRPr="00DE1392">
        <w:rPr>
          <w:rFonts w:ascii="Tahoma" w:hAnsi="Tahoma" w:cs="Tahoma"/>
          <w:sz w:val="20"/>
          <w:szCs w:val="20"/>
          <w:lang w:val="en-US"/>
        </w:rPr>
        <w:t>Input</w:t>
      </w:r>
      <w:r w:rsidRPr="00DE1392">
        <w:rPr>
          <w:rFonts w:ascii="Tahoma" w:hAnsi="Tahoma" w:cs="Tahoma"/>
          <w:sz w:val="20"/>
          <w:szCs w:val="20"/>
        </w:rPr>
        <w:t xml:space="preserve">) </w:t>
      </w:r>
      <w:r w:rsidRPr="00DE1392">
        <w:rPr>
          <w:rFonts w:ascii="Tahoma" w:hAnsi="Tahoma" w:cs="Tahoma"/>
          <w:spacing w:val="-7"/>
          <w:sz w:val="20"/>
          <w:szCs w:val="20"/>
          <w:lang w:val="en-US"/>
        </w:rPr>
        <w:t>r</w:t>
      </w:r>
      <w:r w:rsidRPr="00DE1392">
        <w:rPr>
          <w:rFonts w:ascii="Tahoma" w:hAnsi="Tahoma" w:cs="Tahoma"/>
          <w:sz w:val="20"/>
          <w:szCs w:val="20"/>
          <w:lang w:val="en-US"/>
        </w:rPr>
        <w:t>a</w:t>
      </w:r>
      <w:r w:rsidRPr="00DE1392">
        <w:rPr>
          <w:rFonts w:ascii="Tahoma" w:hAnsi="Tahoma" w:cs="Tahoma"/>
          <w:spacing w:val="1"/>
          <w:sz w:val="20"/>
          <w:szCs w:val="20"/>
          <w:lang w:val="en-US"/>
        </w:rPr>
        <w:t>n</w:t>
      </w:r>
      <w:r w:rsidRPr="00DE1392">
        <w:rPr>
          <w:rFonts w:ascii="Tahoma" w:hAnsi="Tahoma" w:cs="Tahoma"/>
          <w:spacing w:val="-5"/>
          <w:sz w:val="20"/>
          <w:szCs w:val="20"/>
          <w:lang w:val="en-US"/>
        </w:rPr>
        <w:t>g</w:t>
      </w:r>
      <w:r w:rsidRPr="00DE1392">
        <w:rPr>
          <w:rFonts w:ascii="Tahoma" w:hAnsi="Tahoma" w:cs="Tahoma"/>
          <w:spacing w:val="-1"/>
          <w:sz w:val="20"/>
          <w:szCs w:val="20"/>
          <w:lang w:val="en-US"/>
        </w:rPr>
        <w:t>e</w:t>
      </w:r>
      <w:r w:rsidRPr="00DE1392">
        <w:rPr>
          <w:rFonts w:ascii="Tahoma" w:eastAsia="Arial Unicode MS" w:hAnsi="Tahoma" w:cs="Tahoma"/>
          <w:sz w:val="20"/>
          <w:szCs w:val="20"/>
        </w:rPr>
        <w:t>：</w:t>
      </w:r>
      <w:r w:rsidRPr="00DE1392">
        <w:rPr>
          <w:rFonts w:ascii="Tahoma" w:eastAsia="Arial Unicode MS" w:hAnsi="Tahoma" w:cs="Tahoma"/>
          <w:sz w:val="20"/>
          <w:szCs w:val="20"/>
        </w:rPr>
        <w:t>0-</w:t>
      </w:r>
      <w:r w:rsidRPr="00DE1392">
        <w:rPr>
          <w:rFonts w:ascii="Tahoma" w:eastAsia="Arial Unicode MS" w:hAnsi="Tahoma" w:cs="Tahoma"/>
          <w:spacing w:val="-1"/>
          <w:sz w:val="20"/>
          <w:szCs w:val="20"/>
        </w:rPr>
        <w:t>6</w:t>
      </w:r>
      <w:r w:rsidRPr="00DE1392">
        <w:rPr>
          <w:rFonts w:ascii="Tahoma" w:eastAsia="Arial Unicode MS" w:hAnsi="Tahoma" w:cs="Tahoma"/>
          <w:spacing w:val="-1"/>
          <w:sz w:val="20"/>
          <w:szCs w:val="20"/>
          <w:lang w:val="en-US"/>
        </w:rPr>
        <w:t>V</w:t>
      </w:r>
    </w:p>
    <w:p w:rsidR="004A3109" w:rsidRPr="00DE1392" w:rsidRDefault="004A3109" w:rsidP="00C268A5">
      <w:pPr>
        <w:pStyle w:val="a3"/>
        <w:kinsoku w:val="0"/>
        <w:overflowPunct w:val="0"/>
        <w:spacing w:before="89" w:line="360" w:lineRule="auto"/>
        <w:ind w:left="598" w:right="228"/>
        <w:rPr>
          <w:rFonts w:ascii="Tahoma" w:hAnsi="Tahoma" w:cs="Tahoma"/>
          <w:sz w:val="20"/>
          <w:szCs w:val="20"/>
        </w:rPr>
      </w:pPr>
      <w:r w:rsidRPr="00DE1392">
        <w:rPr>
          <w:rFonts w:ascii="Tahoma" w:hAnsi="Tahoma" w:cs="Tahoma"/>
          <w:spacing w:val="-7"/>
          <w:sz w:val="20"/>
          <w:szCs w:val="20"/>
        </w:rPr>
        <w:t>Φόρμουλα  υπολογισμού τάσης</w:t>
      </w:r>
      <w:r w:rsidRPr="00DE1392">
        <w:rPr>
          <w:rFonts w:ascii="Tahoma" w:hAnsi="Tahoma" w:cs="Tahoma"/>
          <w:sz w:val="20"/>
          <w:szCs w:val="20"/>
        </w:rPr>
        <w:t>:</w:t>
      </w:r>
      <w:r w:rsidRPr="00DE1392">
        <w:rPr>
          <w:rFonts w:ascii="Tahoma" w:hAnsi="Tahoma" w:cs="Tahoma"/>
          <w:spacing w:val="-2"/>
          <w:sz w:val="20"/>
          <w:szCs w:val="20"/>
        </w:rPr>
        <w:t xml:space="preserve"> </w:t>
      </w:r>
      <w:r w:rsidRPr="00DE1392">
        <w:rPr>
          <w:rFonts w:ascii="Tahoma" w:hAnsi="Tahoma" w:cs="Tahoma"/>
          <w:spacing w:val="-1"/>
          <w:sz w:val="20"/>
          <w:szCs w:val="20"/>
        </w:rPr>
        <w:t>Είσοδος (</w:t>
      </w:r>
      <w:r w:rsidRPr="00DE1392">
        <w:rPr>
          <w:rFonts w:ascii="Tahoma" w:hAnsi="Tahoma" w:cs="Tahoma"/>
          <w:spacing w:val="-1"/>
          <w:sz w:val="20"/>
          <w:szCs w:val="20"/>
          <w:lang w:val="en-US"/>
        </w:rPr>
        <w:t>Input</w:t>
      </w:r>
      <w:r w:rsidRPr="00DE1392">
        <w:rPr>
          <w:rFonts w:ascii="Tahoma" w:hAnsi="Tahoma" w:cs="Tahoma"/>
          <w:spacing w:val="-1"/>
          <w:sz w:val="20"/>
          <w:szCs w:val="20"/>
        </w:rPr>
        <w:t>)</w:t>
      </w:r>
      <w:r w:rsidRPr="00DE1392">
        <w:rPr>
          <w:rFonts w:ascii="Tahoma" w:hAnsi="Tahoma" w:cs="Tahoma"/>
          <w:spacing w:val="-5"/>
          <w:sz w:val="20"/>
          <w:szCs w:val="20"/>
        </w:rPr>
        <w:t xml:space="preserve"> </w:t>
      </w:r>
      <w:proofErr w:type="spellStart"/>
      <w:r w:rsidRPr="00DE1392">
        <w:rPr>
          <w:rFonts w:ascii="Tahoma" w:hAnsi="Tahoma" w:cs="Tahoma"/>
          <w:spacing w:val="-3"/>
          <w:sz w:val="20"/>
          <w:szCs w:val="20"/>
        </w:rPr>
        <w:t>τασης</w:t>
      </w:r>
      <w:proofErr w:type="spellEnd"/>
      <w:r w:rsidRPr="00DE1392">
        <w:rPr>
          <w:rFonts w:ascii="Tahoma" w:hAnsi="Tahoma" w:cs="Tahoma"/>
          <w:spacing w:val="-1"/>
          <w:sz w:val="20"/>
          <w:szCs w:val="20"/>
        </w:rPr>
        <w:t>=</w:t>
      </w:r>
      <w:r w:rsidRPr="00DE1392">
        <w:rPr>
          <w:rFonts w:ascii="Tahoma" w:hAnsi="Tahoma" w:cs="Tahoma"/>
          <w:sz w:val="20"/>
          <w:szCs w:val="20"/>
        </w:rPr>
        <w:t>(</w:t>
      </w:r>
      <w:r w:rsidRPr="00DE1392">
        <w:rPr>
          <w:rFonts w:ascii="Tahoma" w:hAnsi="Tahoma" w:cs="Tahoma"/>
          <w:spacing w:val="-1"/>
          <w:sz w:val="20"/>
          <w:szCs w:val="20"/>
          <w:lang w:val="en-US"/>
        </w:rPr>
        <w:t>A</w:t>
      </w:r>
      <w:r w:rsidRPr="00DE1392">
        <w:rPr>
          <w:rFonts w:ascii="Tahoma" w:hAnsi="Tahoma" w:cs="Tahoma"/>
          <w:sz w:val="20"/>
          <w:szCs w:val="20"/>
          <w:lang w:val="en-US"/>
        </w:rPr>
        <w:t>D</w:t>
      </w:r>
      <w:r w:rsidRPr="00DE1392">
        <w:rPr>
          <w:rFonts w:ascii="Tahoma" w:hAnsi="Tahoma" w:cs="Tahoma"/>
          <w:spacing w:val="-1"/>
          <w:sz w:val="20"/>
          <w:szCs w:val="20"/>
        </w:rPr>
        <w:t>*</w:t>
      </w:r>
      <w:r w:rsidRPr="00DE1392">
        <w:rPr>
          <w:rFonts w:ascii="Tahoma" w:hAnsi="Tahoma" w:cs="Tahoma"/>
          <w:sz w:val="20"/>
          <w:szCs w:val="20"/>
        </w:rPr>
        <w:t>6)</w:t>
      </w:r>
      <w:r w:rsidRPr="00DE1392">
        <w:rPr>
          <w:rFonts w:ascii="Tahoma" w:hAnsi="Tahoma" w:cs="Tahoma"/>
          <w:spacing w:val="-17"/>
          <w:sz w:val="20"/>
          <w:szCs w:val="20"/>
        </w:rPr>
        <w:t>/</w:t>
      </w:r>
      <w:r w:rsidRPr="00DE1392">
        <w:rPr>
          <w:rFonts w:ascii="Tahoma" w:hAnsi="Tahoma" w:cs="Tahoma"/>
          <w:sz w:val="20"/>
          <w:szCs w:val="20"/>
        </w:rPr>
        <w:t>1</w:t>
      </w:r>
      <w:r w:rsidRPr="00DE1392">
        <w:rPr>
          <w:rFonts w:ascii="Tahoma" w:hAnsi="Tahoma" w:cs="Tahoma"/>
          <w:spacing w:val="-3"/>
          <w:sz w:val="20"/>
          <w:szCs w:val="20"/>
        </w:rPr>
        <w:t>0</w:t>
      </w:r>
      <w:r w:rsidRPr="00DE1392">
        <w:rPr>
          <w:rFonts w:ascii="Tahoma" w:hAnsi="Tahoma" w:cs="Tahoma"/>
          <w:sz w:val="20"/>
          <w:szCs w:val="20"/>
        </w:rPr>
        <w:t>24</w:t>
      </w:r>
      <w:r w:rsidRPr="00DE1392">
        <w:rPr>
          <w:rFonts w:ascii="Tahoma" w:hAnsi="Tahoma" w:cs="Tahoma"/>
          <w:w w:val="99"/>
          <w:sz w:val="20"/>
          <w:szCs w:val="20"/>
        </w:rPr>
        <w:t xml:space="preserve"> </w:t>
      </w:r>
      <w:r w:rsidRPr="00DE1392">
        <w:rPr>
          <w:rFonts w:ascii="Tahoma" w:hAnsi="Tahoma" w:cs="Tahoma"/>
          <w:sz w:val="20"/>
          <w:szCs w:val="20"/>
        </w:rPr>
        <w:t>0</w:t>
      </w:r>
      <w:r w:rsidRPr="00DE1392">
        <w:rPr>
          <w:rFonts w:ascii="Tahoma" w:hAnsi="Tahoma" w:cs="Tahoma"/>
          <w:spacing w:val="-2"/>
          <w:sz w:val="20"/>
          <w:szCs w:val="20"/>
          <w:lang w:val="en-US"/>
        </w:rPr>
        <w:t>x</w:t>
      </w:r>
      <w:r w:rsidRPr="00DE1392">
        <w:rPr>
          <w:rFonts w:ascii="Tahoma" w:hAnsi="Tahoma" w:cs="Tahoma"/>
          <w:sz w:val="20"/>
          <w:szCs w:val="20"/>
        </w:rPr>
        <w:t>0</w:t>
      </w:r>
      <w:r w:rsidRPr="00DE1392">
        <w:rPr>
          <w:rFonts w:ascii="Tahoma" w:hAnsi="Tahoma" w:cs="Tahoma"/>
          <w:spacing w:val="-6"/>
          <w:sz w:val="20"/>
          <w:szCs w:val="20"/>
        </w:rPr>
        <w:t>3</w:t>
      </w:r>
      <w:r w:rsidRPr="00DE1392">
        <w:rPr>
          <w:rFonts w:ascii="Tahoma" w:hAnsi="Tahoma" w:cs="Tahoma"/>
          <w:spacing w:val="2"/>
          <w:sz w:val="20"/>
          <w:szCs w:val="20"/>
        </w:rPr>
        <w:t>7</w:t>
      </w:r>
      <w:r w:rsidRPr="00DE1392">
        <w:rPr>
          <w:rFonts w:ascii="Tahoma" w:hAnsi="Tahoma" w:cs="Tahoma"/>
          <w:sz w:val="20"/>
          <w:szCs w:val="20"/>
        </w:rPr>
        <w:t>7</w:t>
      </w:r>
      <w:r w:rsidRPr="00DE1392">
        <w:rPr>
          <w:rFonts w:ascii="Tahoma" w:hAnsi="Tahoma" w:cs="Tahoma"/>
          <w:spacing w:val="-1"/>
          <w:sz w:val="20"/>
          <w:szCs w:val="20"/>
        </w:rPr>
        <w:t>=&gt;</w:t>
      </w:r>
      <w:r w:rsidRPr="00DE1392">
        <w:rPr>
          <w:rFonts w:ascii="Tahoma" w:hAnsi="Tahoma" w:cs="Tahoma"/>
          <w:sz w:val="20"/>
          <w:szCs w:val="20"/>
        </w:rPr>
        <w:t>8</w:t>
      </w:r>
      <w:r w:rsidRPr="00DE1392">
        <w:rPr>
          <w:rFonts w:ascii="Tahoma" w:hAnsi="Tahoma" w:cs="Tahoma"/>
          <w:spacing w:val="-3"/>
          <w:sz w:val="20"/>
          <w:szCs w:val="20"/>
        </w:rPr>
        <w:t>8</w:t>
      </w:r>
      <w:r w:rsidRPr="00DE1392">
        <w:rPr>
          <w:rFonts w:ascii="Tahoma" w:hAnsi="Tahoma" w:cs="Tahoma"/>
          <w:sz w:val="20"/>
          <w:szCs w:val="20"/>
        </w:rPr>
        <w:t>7(Δεκαδικό)</w:t>
      </w:r>
      <w:r w:rsidRPr="00DE1392">
        <w:rPr>
          <w:rFonts w:ascii="Tahoma" w:hAnsi="Tahoma" w:cs="Tahoma"/>
          <w:spacing w:val="1"/>
          <w:sz w:val="20"/>
          <w:szCs w:val="20"/>
        </w:rPr>
        <w:t>=</w:t>
      </w:r>
      <w:r w:rsidRPr="00DE1392">
        <w:rPr>
          <w:rFonts w:ascii="Tahoma" w:hAnsi="Tahoma" w:cs="Tahoma"/>
          <w:spacing w:val="-1"/>
          <w:sz w:val="20"/>
          <w:szCs w:val="20"/>
        </w:rPr>
        <w:t>&gt;</w:t>
      </w:r>
      <w:r w:rsidRPr="00DE1392">
        <w:rPr>
          <w:rFonts w:ascii="Tahoma" w:hAnsi="Tahoma" w:cs="Tahoma"/>
          <w:sz w:val="20"/>
          <w:szCs w:val="20"/>
        </w:rPr>
        <w:t>(8</w:t>
      </w:r>
      <w:r w:rsidRPr="00DE1392">
        <w:rPr>
          <w:rFonts w:ascii="Tahoma" w:hAnsi="Tahoma" w:cs="Tahoma"/>
          <w:spacing w:val="-3"/>
          <w:sz w:val="20"/>
          <w:szCs w:val="20"/>
        </w:rPr>
        <w:t>8</w:t>
      </w:r>
      <w:r w:rsidRPr="00DE1392">
        <w:rPr>
          <w:rFonts w:ascii="Tahoma" w:hAnsi="Tahoma" w:cs="Tahoma"/>
          <w:sz w:val="20"/>
          <w:szCs w:val="20"/>
        </w:rPr>
        <w:t>7</w:t>
      </w:r>
      <w:r w:rsidRPr="00DE1392">
        <w:rPr>
          <w:rFonts w:ascii="Tahoma" w:hAnsi="Tahoma" w:cs="Tahoma"/>
          <w:spacing w:val="-1"/>
          <w:sz w:val="20"/>
          <w:szCs w:val="20"/>
        </w:rPr>
        <w:t>*</w:t>
      </w:r>
      <w:r w:rsidRPr="00DE1392">
        <w:rPr>
          <w:rFonts w:ascii="Tahoma" w:hAnsi="Tahoma" w:cs="Tahoma"/>
          <w:sz w:val="20"/>
          <w:szCs w:val="20"/>
        </w:rPr>
        <w:t>6)</w:t>
      </w:r>
      <w:r w:rsidRPr="00DE1392">
        <w:rPr>
          <w:rFonts w:ascii="Tahoma" w:hAnsi="Tahoma" w:cs="Tahoma"/>
          <w:spacing w:val="-17"/>
          <w:sz w:val="20"/>
          <w:szCs w:val="20"/>
        </w:rPr>
        <w:t>/</w:t>
      </w:r>
      <w:r w:rsidRPr="00DE1392">
        <w:rPr>
          <w:rFonts w:ascii="Tahoma" w:hAnsi="Tahoma" w:cs="Tahoma"/>
          <w:sz w:val="20"/>
          <w:szCs w:val="20"/>
        </w:rPr>
        <w:t>1</w:t>
      </w:r>
      <w:r w:rsidRPr="00DE1392">
        <w:rPr>
          <w:rFonts w:ascii="Tahoma" w:hAnsi="Tahoma" w:cs="Tahoma"/>
          <w:spacing w:val="-3"/>
          <w:sz w:val="20"/>
          <w:szCs w:val="20"/>
        </w:rPr>
        <w:t>0</w:t>
      </w:r>
      <w:r w:rsidRPr="00DE1392">
        <w:rPr>
          <w:rFonts w:ascii="Tahoma" w:hAnsi="Tahoma" w:cs="Tahoma"/>
          <w:sz w:val="20"/>
          <w:szCs w:val="20"/>
        </w:rPr>
        <w:t>24</w:t>
      </w:r>
      <w:r w:rsidRPr="00DE1392">
        <w:rPr>
          <w:rFonts w:ascii="Tahoma" w:hAnsi="Tahoma" w:cs="Tahoma"/>
          <w:spacing w:val="-1"/>
          <w:sz w:val="20"/>
          <w:szCs w:val="20"/>
        </w:rPr>
        <w:t>=</w:t>
      </w:r>
      <w:r w:rsidRPr="00DE1392">
        <w:rPr>
          <w:rFonts w:ascii="Tahoma" w:hAnsi="Tahoma" w:cs="Tahoma"/>
          <w:sz w:val="20"/>
          <w:szCs w:val="20"/>
        </w:rPr>
        <w:t>5.1</w:t>
      </w:r>
      <w:r w:rsidRPr="00DE1392">
        <w:rPr>
          <w:rFonts w:ascii="Tahoma" w:hAnsi="Tahoma" w:cs="Tahoma"/>
          <w:spacing w:val="-3"/>
          <w:sz w:val="20"/>
          <w:szCs w:val="20"/>
        </w:rPr>
        <w:t>97</w:t>
      </w:r>
      <w:r w:rsidRPr="00DE1392">
        <w:rPr>
          <w:rFonts w:ascii="Tahoma" w:hAnsi="Tahoma" w:cs="Tahoma"/>
          <w:sz w:val="20"/>
          <w:szCs w:val="20"/>
        </w:rPr>
        <w:t>2</w:t>
      </w:r>
      <w:r w:rsidRPr="00DE1392">
        <w:rPr>
          <w:rFonts w:ascii="Tahoma" w:hAnsi="Tahoma" w:cs="Tahoma"/>
          <w:sz w:val="20"/>
          <w:szCs w:val="20"/>
          <w:lang w:val="en-US"/>
        </w:rPr>
        <w:t>V</w:t>
      </w:r>
      <w:r w:rsidRPr="00DE1392">
        <w:rPr>
          <w:rFonts w:ascii="Tahoma" w:hAnsi="Tahoma" w:cs="Tahoma"/>
          <w:spacing w:val="1"/>
          <w:sz w:val="20"/>
          <w:szCs w:val="20"/>
        </w:rPr>
        <w:t>(</w:t>
      </w:r>
      <w:r w:rsidRPr="00DE1392">
        <w:rPr>
          <w:rFonts w:ascii="Tahoma" w:hAnsi="Tahoma" w:cs="Tahoma"/>
          <w:spacing w:val="-9"/>
          <w:sz w:val="20"/>
          <w:szCs w:val="20"/>
        </w:rPr>
        <w:t>Τάση</w:t>
      </w:r>
      <w:r w:rsidRPr="00DE1392">
        <w:rPr>
          <w:rFonts w:ascii="Tahoma" w:hAnsi="Tahoma" w:cs="Tahoma"/>
          <w:sz w:val="20"/>
          <w:szCs w:val="20"/>
        </w:rPr>
        <w:t>)</w:t>
      </w:r>
    </w:p>
    <w:p w:rsidR="004A3109" w:rsidRPr="00DE1392" w:rsidRDefault="004A3109" w:rsidP="00C268A5">
      <w:pPr>
        <w:pStyle w:val="a3"/>
        <w:kinsoku w:val="0"/>
        <w:overflowPunct w:val="0"/>
        <w:spacing w:before="0" w:line="360" w:lineRule="auto"/>
        <w:ind w:left="598"/>
        <w:rPr>
          <w:rFonts w:ascii="Tahoma" w:hAnsi="Tahoma" w:cs="Tahoma"/>
          <w:sz w:val="20"/>
          <w:szCs w:val="20"/>
        </w:rPr>
      </w:pPr>
      <w:r w:rsidRPr="00DE1392">
        <w:rPr>
          <w:rFonts w:ascii="Tahoma" w:hAnsi="Tahoma" w:cs="Tahoma"/>
          <w:sz w:val="20"/>
          <w:szCs w:val="20"/>
        </w:rPr>
        <w:t>0</w:t>
      </w:r>
      <w:r w:rsidRPr="00DE1392">
        <w:rPr>
          <w:rFonts w:ascii="Tahoma" w:hAnsi="Tahoma" w:cs="Tahoma"/>
          <w:spacing w:val="-2"/>
          <w:sz w:val="20"/>
          <w:szCs w:val="20"/>
        </w:rPr>
        <w:t>x</w:t>
      </w:r>
      <w:r w:rsidRPr="00DE1392">
        <w:rPr>
          <w:rFonts w:ascii="Tahoma" w:hAnsi="Tahoma" w:cs="Tahoma"/>
          <w:spacing w:val="-3"/>
          <w:sz w:val="20"/>
          <w:szCs w:val="20"/>
        </w:rPr>
        <w:t>0</w:t>
      </w:r>
      <w:r w:rsidRPr="00DE1392">
        <w:rPr>
          <w:rFonts w:ascii="Tahoma" w:hAnsi="Tahoma" w:cs="Tahoma"/>
          <w:sz w:val="20"/>
          <w:szCs w:val="20"/>
        </w:rPr>
        <w:t>2</w:t>
      </w:r>
      <w:r w:rsidRPr="00DE1392">
        <w:rPr>
          <w:rFonts w:ascii="Tahoma" w:hAnsi="Tahoma" w:cs="Tahoma"/>
          <w:spacing w:val="-2"/>
          <w:sz w:val="20"/>
          <w:szCs w:val="20"/>
        </w:rPr>
        <w:t>F</w:t>
      </w:r>
      <w:r w:rsidRPr="00DE1392">
        <w:rPr>
          <w:rFonts w:ascii="Tahoma" w:hAnsi="Tahoma" w:cs="Tahoma"/>
          <w:sz w:val="20"/>
          <w:szCs w:val="20"/>
        </w:rPr>
        <w:t>B</w:t>
      </w:r>
      <w:r w:rsidRPr="00DE1392">
        <w:rPr>
          <w:rFonts w:ascii="Tahoma" w:hAnsi="Tahoma" w:cs="Tahoma"/>
          <w:spacing w:val="1"/>
          <w:sz w:val="20"/>
          <w:szCs w:val="20"/>
        </w:rPr>
        <w:t>=</w:t>
      </w:r>
      <w:r w:rsidRPr="00DE1392">
        <w:rPr>
          <w:rFonts w:ascii="Tahoma" w:hAnsi="Tahoma" w:cs="Tahoma"/>
          <w:spacing w:val="-1"/>
          <w:sz w:val="20"/>
          <w:szCs w:val="20"/>
        </w:rPr>
        <w:t>&gt;</w:t>
      </w:r>
      <w:r w:rsidRPr="00DE1392">
        <w:rPr>
          <w:rFonts w:ascii="Tahoma" w:hAnsi="Tahoma" w:cs="Tahoma"/>
          <w:spacing w:val="-3"/>
          <w:sz w:val="20"/>
          <w:szCs w:val="20"/>
        </w:rPr>
        <w:t>7</w:t>
      </w:r>
      <w:r w:rsidRPr="00DE1392">
        <w:rPr>
          <w:rFonts w:ascii="Tahoma" w:hAnsi="Tahoma" w:cs="Tahoma"/>
          <w:sz w:val="20"/>
          <w:szCs w:val="20"/>
        </w:rPr>
        <w:t>63</w:t>
      </w:r>
      <w:r w:rsidRPr="00DE1392">
        <w:rPr>
          <w:rFonts w:ascii="Tahoma" w:hAnsi="Tahoma" w:cs="Tahoma"/>
          <w:spacing w:val="1"/>
          <w:sz w:val="20"/>
          <w:szCs w:val="20"/>
        </w:rPr>
        <w:t>(</w:t>
      </w:r>
      <w:r w:rsidRPr="00DE1392">
        <w:rPr>
          <w:rFonts w:ascii="Tahoma" w:hAnsi="Tahoma" w:cs="Tahoma"/>
          <w:sz w:val="20"/>
          <w:szCs w:val="20"/>
        </w:rPr>
        <w:t>Δεκαδικό)=</w:t>
      </w:r>
      <w:r w:rsidRPr="00DE1392">
        <w:rPr>
          <w:rFonts w:ascii="Tahoma" w:hAnsi="Tahoma" w:cs="Tahoma"/>
          <w:spacing w:val="-2"/>
          <w:sz w:val="20"/>
          <w:szCs w:val="20"/>
        </w:rPr>
        <w:t>&gt;</w:t>
      </w:r>
      <w:r w:rsidRPr="00DE1392">
        <w:rPr>
          <w:rFonts w:ascii="Tahoma" w:hAnsi="Tahoma" w:cs="Tahoma"/>
          <w:sz w:val="20"/>
          <w:szCs w:val="20"/>
        </w:rPr>
        <w:t>(</w:t>
      </w:r>
      <w:r w:rsidRPr="00DE1392">
        <w:rPr>
          <w:rFonts w:ascii="Tahoma" w:hAnsi="Tahoma" w:cs="Tahoma"/>
          <w:spacing w:val="-3"/>
          <w:sz w:val="20"/>
          <w:szCs w:val="20"/>
        </w:rPr>
        <w:t>7</w:t>
      </w:r>
      <w:r w:rsidRPr="00DE1392">
        <w:rPr>
          <w:rFonts w:ascii="Tahoma" w:hAnsi="Tahoma" w:cs="Tahoma"/>
          <w:sz w:val="20"/>
          <w:szCs w:val="20"/>
        </w:rPr>
        <w:t>63</w:t>
      </w:r>
      <w:r w:rsidRPr="00DE1392">
        <w:rPr>
          <w:rFonts w:ascii="Tahoma" w:hAnsi="Tahoma" w:cs="Tahoma"/>
          <w:spacing w:val="-1"/>
          <w:sz w:val="20"/>
          <w:szCs w:val="20"/>
        </w:rPr>
        <w:t>*</w:t>
      </w:r>
      <w:r w:rsidRPr="00DE1392">
        <w:rPr>
          <w:rFonts w:ascii="Tahoma" w:hAnsi="Tahoma" w:cs="Tahoma"/>
          <w:sz w:val="20"/>
          <w:szCs w:val="20"/>
        </w:rPr>
        <w:t>6)</w:t>
      </w:r>
      <w:r w:rsidRPr="00DE1392">
        <w:rPr>
          <w:rFonts w:ascii="Tahoma" w:hAnsi="Tahoma" w:cs="Tahoma"/>
          <w:spacing w:val="-17"/>
          <w:sz w:val="20"/>
          <w:szCs w:val="20"/>
        </w:rPr>
        <w:t>/</w:t>
      </w:r>
      <w:r w:rsidRPr="00DE1392">
        <w:rPr>
          <w:rFonts w:ascii="Tahoma" w:hAnsi="Tahoma" w:cs="Tahoma"/>
          <w:sz w:val="20"/>
          <w:szCs w:val="20"/>
        </w:rPr>
        <w:t>1</w:t>
      </w:r>
      <w:r w:rsidRPr="00DE1392">
        <w:rPr>
          <w:rFonts w:ascii="Tahoma" w:hAnsi="Tahoma" w:cs="Tahoma"/>
          <w:spacing w:val="-3"/>
          <w:sz w:val="20"/>
          <w:szCs w:val="20"/>
        </w:rPr>
        <w:t>0</w:t>
      </w:r>
      <w:r w:rsidRPr="00DE1392">
        <w:rPr>
          <w:rFonts w:ascii="Tahoma" w:hAnsi="Tahoma" w:cs="Tahoma"/>
          <w:sz w:val="20"/>
          <w:szCs w:val="20"/>
        </w:rPr>
        <w:t>24</w:t>
      </w:r>
      <w:r w:rsidRPr="00DE1392">
        <w:rPr>
          <w:rFonts w:ascii="Tahoma" w:hAnsi="Tahoma" w:cs="Tahoma"/>
          <w:spacing w:val="-1"/>
          <w:sz w:val="20"/>
          <w:szCs w:val="20"/>
        </w:rPr>
        <w:t>=</w:t>
      </w:r>
      <w:r w:rsidRPr="00DE1392">
        <w:rPr>
          <w:rFonts w:ascii="Tahoma" w:hAnsi="Tahoma" w:cs="Tahoma"/>
          <w:sz w:val="20"/>
          <w:szCs w:val="20"/>
        </w:rPr>
        <w:t>4.</w:t>
      </w:r>
      <w:r w:rsidRPr="00DE1392">
        <w:rPr>
          <w:rFonts w:ascii="Tahoma" w:hAnsi="Tahoma" w:cs="Tahoma"/>
          <w:spacing w:val="-5"/>
          <w:sz w:val="20"/>
          <w:szCs w:val="20"/>
        </w:rPr>
        <w:t>4</w:t>
      </w:r>
      <w:r w:rsidRPr="00DE1392">
        <w:rPr>
          <w:rFonts w:ascii="Tahoma" w:hAnsi="Tahoma" w:cs="Tahoma"/>
          <w:spacing w:val="-3"/>
          <w:sz w:val="20"/>
          <w:szCs w:val="20"/>
        </w:rPr>
        <w:t>70</w:t>
      </w:r>
      <w:r w:rsidRPr="00DE1392">
        <w:rPr>
          <w:rFonts w:ascii="Tahoma" w:hAnsi="Tahoma" w:cs="Tahoma"/>
          <w:sz w:val="20"/>
          <w:szCs w:val="20"/>
        </w:rPr>
        <w:t>7V</w:t>
      </w:r>
      <w:r w:rsidRPr="00DE1392">
        <w:rPr>
          <w:rFonts w:ascii="Tahoma" w:hAnsi="Tahoma" w:cs="Tahoma"/>
          <w:spacing w:val="1"/>
          <w:sz w:val="20"/>
          <w:szCs w:val="20"/>
        </w:rPr>
        <w:t>(</w:t>
      </w:r>
      <w:r w:rsidRPr="00DE1392">
        <w:rPr>
          <w:rFonts w:ascii="Tahoma" w:hAnsi="Tahoma" w:cs="Tahoma"/>
          <w:spacing w:val="-7"/>
          <w:sz w:val="20"/>
          <w:szCs w:val="20"/>
        </w:rPr>
        <w:t>Τάση</w:t>
      </w:r>
      <w:r w:rsidRPr="00DE1392">
        <w:rPr>
          <w:rFonts w:ascii="Tahoma" w:hAnsi="Tahoma" w:cs="Tahoma"/>
          <w:sz w:val="20"/>
          <w:szCs w:val="20"/>
        </w:rPr>
        <w:t>)</w:t>
      </w:r>
    </w:p>
    <w:p w:rsidR="004A3109" w:rsidRPr="00DE1392" w:rsidRDefault="004A3109" w:rsidP="00C268A5">
      <w:pPr>
        <w:pStyle w:val="a3"/>
        <w:kinsoku w:val="0"/>
        <w:overflowPunct w:val="0"/>
        <w:spacing w:before="0" w:line="360" w:lineRule="auto"/>
        <w:ind w:left="598"/>
        <w:rPr>
          <w:rFonts w:ascii="Tahoma" w:hAnsi="Tahoma" w:cs="Tahoma"/>
        </w:rPr>
        <w:sectPr w:rsidR="004A3109" w:rsidRPr="00DE1392" w:rsidSect="009C7B1E">
          <w:pgSz w:w="11907" w:h="16840" w:code="9"/>
          <w:pgMar w:top="737" w:right="737" w:bottom="737" w:left="737" w:header="567" w:footer="1174" w:gutter="0"/>
          <w:cols w:space="720"/>
          <w:noEndnote/>
          <w:docGrid w:linePitch="326"/>
        </w:sectPr>
      </w:pPr>
    </w:p>
    <w:p w:rsidR="004A3109" w:rsidRPr="00DE1392" w:rsidRDefault="004A3109" w:rsidP="0061107F">
      <w:pPr>
        <w:pStyle w:val="Heading31"/>
        <w:tabs>
          <w:tab w:val="left" w:pos="727"/>
        </w:tabs>
        <w:kinsoku w:val="0"/>
        <w:overflowPunct w:val="0"/>
        <w:spacing w:line="360" w:lineRule="auto"/>
        <w:ind w:left="177"/>
        <w:outlineLvl w:val="9"/>
        <w:rPr>
          <w:rFonts w:ascii="Tahoma" w:eastAsia="Arial Unicode MS" w:hAnsi="Tahoma" w:cs="Tahoma"/>
          <w:b w:val="0"/>
          <w:bCs w:val="0"/>
          <w:sz w:val="22"/>
          <w:szCs w:val="22"/>
        </w:rPr>
      </w:pPr>
    </w:p>
    <w:p w:rsidR="004A3109" w:rsidRPr="00DE1392" w:rsidRDefault="00FC3537" w:rsidP="00C268A5">
      <w:pPr>
        <w:pStyle w:val="Heading31"/>
        <w:numPr>
          <w:ilvl w:val="3"/>
          <w:numId w:val="1"/>
        </w:numPr>
        <w:tabs>
          <w:tab w:val="left" w:pos="727"/>
        </w:tabs>
        <w:kinsoku w:val="0"/>
        <w:overflowPunct w:val="0"/>
        <w:spacing w:line="360" w:lineRule="auto"/>
        <w:ind w:left="727"/>
        <w:outlineLvl w:val="9"/>
        <w:rPr>
          <w:rFonts w:ascii="Tahoma" w:eastAsia="Arial Unicode MS" w:hAnsi="Tahoma" w:cs="Tahoma"/>
          <w:b w:val="0"/>
          <w:bCs w:val="0"/>
          <w:sz w:val="22"/>
          <w:szCs w:val="22"/>
        </w:rPr>
      </w:pPr>
      <w:r>
        <w:rPr>
          <w:rFonts w:ascii="Tahoma" w:hAnsi="Tahoma" w:cs="Tahoma"/>
          <w:noProof/>
        </w:rPr>
        <w:pict>
          <v:shape id="Freeform 103" o:spid="_x0000_s1089" style="position:absolute;left:0;text-align:left;margin-left:88.45pt;margin-top:1.45pt;width:418.5pt;height:0;z-index:-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37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" o:allowincell="f" path="m,l8371,e" filled="f" strokeweight=".82pt">
            <v:path arrowok="t" o:connecttype="custom" o:connectlocs="0,0;5314950,0" o:connectangles="0,0"/>
            <w10:wrap anchorx="page"/>
          </v:shape>
        </w:pict>
      </w:r>
      <w:r w:rsidR="004A3109" w:rsidRPr="00DE1392">
        <w:rPr>
          <w:rFonts w:ascii="Tahoma" w:hAnsi="Tahoma" w:cs="Tahoma"/>
          <w:noProof/>
          <w:sz w:val="22"/>
          <w:szCs w:val="22"/>
        </w:rPr>
        <w:t>Αναλογική</w:t>
      </w:r>
      <w:r w:rsidR="004A3109" w:rsidRPr="00DE1392">
        <w:rPr>
          <w:rFonts w:ascii="Tahoma" w:hAnsi="Tahoma" w:cs="Tahoma"/>
          <w:spacing w:val="-14"/>
          <w:w w:val="105"/>
          <w:sz w:val="22"/>
          <w:szCs w:val="22"/>
        </w:rPr>
        <w:t xml:space="preserve"> </w:t>
      </w:r>
      <w:r w:rsidR="004A3109" w:rsidRPr="00DE1392">
        <w:rPr>
          <w:rFonts w:ascii="Tahoma" w:hAnsi="Tahoma" w:cs="Tahoma"/>
          <w:w w:val="105"/>
          <w:sz w:val="22"/>
          <w:szCs w:val="22"/>
        </w:rPr>
        <w:t>Είσοδος (</w:t>
      </w:r>
      <w:r w:rsidR="004A3109" w:rsidRPr="00DE1392">
        <w:rPr>
          <w:rFonts w:ascii="Tahoma" w:hAnsi="Tahoma" w:cs="Tahoma"/>
          <w:w w:val="105"/>
          <w:sz w:val="22"/>
          <w:szCs w:val="22"/>
          <w:lang w:val="en-US"/>
        </w:rPr>
        <w:t>Input</w:t>
      </w:r>
      <w:r w:rsidR="004A3109" w:rsidRPr="00DE1392">
        <w:rPr>
          <w:rFonts w:ascii="Tahoma" w:hAnsi="Tahoma" w:cs="Tahoma"/>
          <w:w w:val="105"/>
          <w:sz w:val="22"/>
          <w:szCs w:val="22"/>
        </w:rPr>
        <w:t>)</w:t>
      </w:r>
      <w:r w:rsidR="004A3109" w:rsidRPr="00DE1392">
        <w:rPr>
          <w:rFonts w:ascii="Tahoma" w:hAnsi="Tahoma" w:cs="Tahoma"/>
          <w:spacing w:val="-14"/>
          <w:w w:val="105"/>
          <w:sz w:val="22"/>
          <w:szCs w:val="22"/>
        </w:rPr>
        <w:t xml:space="preserve"> </w:t>
      </w:r>
      <w:r w:rsidR="004A3109" w:rsidRPr="00DE1392">
        <w:rPr>
          <w:rFonts w:ascii="Tahoma" w:hAnsi="Tahoma" w:cs="Tahoma"/>
          <w:spacing w:val="1"/>
          <w:w w:val="105"/>
          <w:sz w:val="22"/>
          <w:szCs w:val="22"/>
        </w:rPr>
        <w:t>Εφαρμογή</w:t>
      </w:r>
      <w:r w:rsidR="004A3109" w:rsidRPr="00DE1392">
        <w:rPr>
          <w:rFonts w:ascii="Tahoma" w:hAnsi="Tahoma" w:cs="Tahoma"/>
          <w:spacing w:val="-11"/>
          <w:w w:val="105"/>
          <w:sz w:val="22"/>
          <w:szCs w:val="22"/>
        </w:rPr>
        <w:t xml:space="preserve"> </w:t>
      </w:r>
      <w:r w:rsidR="004A3109" w:rsidRPr="00DE1392">
        <w:rPr>
          <w:rFonts w:ascii="Tahoma" w:hAnsi="Tahoma" w:cs="Tahoma"/>
          <w:w w:val="105"/>
          <w:sz w:val="22"/>
          <w:szCs w:val="22"/>
        </w:rPr>
        <w:t>2</w:t>
      </w:r>
      <w:r w:rsidR="004A3109" w:rsidRPr="00DE1392">
        <w:rPr>
          <w:rFonts w:ascii="Tahoma" w:hAnsi="Tahoma" w:cs="Tahoma"/>
          <w:spacing w:val="22"/>
          <w:w w:val="105"/>
          <w:sz w:val="22"/>
          <w:szCs w:val="22"/>
        </w:rPr>
        <w:t xml:space="preserve"> </w:t>
      </w:r>
      <w:r w:rsidR="004A3109" w:rsidRPr="00DE1392">
        <w:rPr>
          <w:rFonts w:ascii="Tahoma" w:eastAsia="Arial Unicode MS" w:hAnsi="Tahoma" w:cs="Tahoma"/>
          <w:b w:val="0"/>
          <w:bCs w:val="0"/>
          <w:w w:val="105"/>
          <w:sz w:val="22"/>
          <w:szCs w:val="22"/>
        </w:rPr>
        <w:t>–</w:t>
      </w:r>
      <w:r w:rsidR="004A3109" w:rsidRPr="00DE1392">
        <w:rPr>
          <w:rFonts w:ascii="Tahoma" w:eastAsia="Arial Unicode MS" w:hAnsi="Tahoma" w:cs="Tahoma"/>
          <w:b w:val="0"/>
          <w:bCs w:val="0"/>
          <w:spacing w:val="14"/>
          <w:w w:val="105"/>
          <w:sz w:val="22"/>
          <w:szCs w:val="22"/>
        </w:rPr>
        <w:t xml:space="preserve"> </w:t>
      </w:r>
      <w:r w:rsidR="004A3109" w:rsidRPr="00DE1392">
        <w:rPr>
          <w:rFonts w:ascii="Tahoma" w:eastAsia="Arial Unicode MS" w:hAnsi="Tahoma" w:cs="Tahoma"/>
          <w:spacing w:val="-3"/>
          <w:w w:val="105"/>
          <w:sz w:val="22"/>
          <w:szCs w:val="22"/>
        </w:rPr>
        <w:t xml:space="preserve">Εντοπισμός </w:t>
      </w:r>
      <w:proofErr w:type="spellStart"/>
      <w:r w:rsidR="004A3109" w:rsidRPr="00DE1392">
        <w:rPr>
          <w:rFonts w:ascii="Tahoma" w:eastAsia="Arial Unicode MS" w:hAnsi="Tahoma" w:cs="Tahoma"/>
          <w:spacing w:val="-3"/>
          <w:w w:val="105"/>
          <w:sz w:val="22"/>
          <w:szCs w:val="22"/>
        </w:rPr>
        <w:t>ΚΑυσίμου</w:t>
      </w:r>
      <w:proofErr w:type="spellEnd"/>
      <w:r w:rsidR="004A3109" w:rsidRPr="00DE1392">
        <w:rPr>
          <w:rFonts w:ascii="Tahoma" w:eastAsia="Arial Unicode MS" w:hAnsi="Tahoma" w:cs="Tahoma"/>
          <w:spacing w:val="-12"/>
          <w:w w:val="105"/>
          <w:sz w:val="22"/>
          <w:szCs w:val="22"/>
        </w:rPr>
        <w:t xml:space="preserve"> </w:t>
      </w:r>
      <w:r w:rsidR="004A3109" w:rsidRPr="00DE1392">
        <w:rPr>
          <w:rFonts w:ascii="Tahoma" w:eastAsia="Arial Unicode MS" w:hAnsi="Tahoma" w:cs="Tahoma"/>
          <w:spacing w:val="-2"/>
          <w:w w:val="105"/>
          <w:sz w:val="22"/>
          <w:szCs w:val="22"/>
        </w:rPr>
        <w:t>(ποσοστό καυσίμου</w:t>
      </w:r>
      <w:r w:rsidR="004A3109" w:rsidRPr="00DE1392">
        <w:rPr>
          <w:rFonts w:ascii="Tahoma" w:eastAsia="Arial Unicode MS" w:hAnsi="Tahoma" w:cs="Tahoma"/>
          <w:w w:val="105"/>
          <w:sz w:val="22"/>
          <w:szCs w:val="22"/>
        </w:rPr>
        <w:t>)</w:t>
      </w:r>
    </w:p>
    <w:p w:rsidR="004A3109" w:rsidRPr="00DE1392" w:rsidRDefault="004A3109" w:rsidP="00C268A5">
      <w:pPr>
        <w:kinsoku w:val="0"/>
        <w:overflowPunct w:val="0"/>
        <w:spacing w:before="5" w:line="360" w:lineRule="auto"/>
        <w:rPr>
          <w:rFonts w:ascii="Tahoma" w:hAnsi="Tahoma" w:cs="Tahoma"/>
          <w:sz w:val="14"/>
          <w:szCs w:val="14"/>
        </w:rPr>
      </w:pPr>
    </w:p>
    <w:p w:rsidR="004A3109" w:rsidRPr="00DE1392" w:rsidRDefault="00FC3537" w:rsidP="00DE7CE1">
      <w:pPr>
        <w:kinsoku w:val="0"/>
        <w:overflowPunct w:val="0"/>
        <w:spacing w:line="360" w:lineRule="auto"/>
        <w:ind w:left="178" w:right="10267"/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</w:rPr>
        <w:pict>
          <v:shape id="Εικόνα 52" o:spid="_x0000_s1090" type="#_x0000_t75" style="position:absolute;left:0;text-align:left;margin-left:0;margin-top:0;width:250.25pt;height:100.1pt;z-index:-1;visibility:visible;mso-position-horizontal:center" wrapcoords="-65 0 -65 21438 21600 21438 21600 0 -65 0">
            <v:imagedata r:id="rId30" o:title=""/>
            <w10:wrap type="tight"/>
          </v:shape>
        </w:pict>
      </w:r>
    </w:p>
    <w:p w:rsidR="004A3109" w:rsidRPr="00DE1392" w:rsidRDefault="004A3109" w:rsidP="00C268A5">
      <w:pPr>
        <w:kinsoku w:val="0"/>
        <w:overflowPunct w:val="0"/>
        <w:spacing w:before="3" w:line="360" w:lineRule="auto"/>
        <w:rPr>
          <w:rFonts w:ascii="Tahoma" w:hAnsi="Tahoma" w:cs="Tahoma"/>
          <w:sz w:val="14"/>
          <w:szCs w:val="14"/>
        </w:rPr>
      </w:pPr>
    </w:p>
    <w:p w:rsidR="004A3109" w:rsidRPr="00DE1392" w:rsidRDefault="004A3109" w:rsidP="00DE7CE1">
      <w:pPr>
        <w:pStyle w:val="a3"/>
        <w:kinsoku w:val="0"/>
        <w:overflowPunct w:val="0"/>
        <w:spacing w:line="360" w:lineRule="auto"/>
        <w:ind w:left="538"/>
        <w:rPr>
          <w:rFonts w:ascii="Tahoma" w:hAnsi="Tahoma" w:cs="Tahoma"/>
          <w:spacing w:val="-1"/>
          <w:sz w:val="20"/>
          <w:szCs w:val="20"/>
        </w:rPr>
      </w:pPr>
    </w:p>
    <w:p w:rsidR="004A3109" w:rsidRPr="00DE1392" w:rsidRDefault="004A3109" w:rsidP="00DE7CE1">
      <w:pPr>
        <w:pStyle w:val="a3"/>
        <w:kinsoku w:val="0"/>
        <w:overflowPunct w:val="0"/>
        <w:spacing w:line="360" w:lineRule="auto"/>
        <w:ind w:left="538"/>
        <w:rPr>
          <w:rFonts w:ascii="Tahoma" w:hAnsi="Tahoma" w:cs="Tahoma"/>
          <w:spacing w:val="-1"/>
          <w:sz w:val="20"/>
          <w:szCs w:val="20"/>
        </w:rPr>
      </w:pPr>
    </w:p>
    <w:p w:rsidR="004A3109" w:rsidRPr="00DE1392" w:rsidRDefault="004A3109" w:rsidP="00DE7CE1">
      <w:pPr>
        <w:pStyle w:val="a3"/>
        <w:kinsoku w:val="0"/>
        <w:overflowPunct w:val="0"/>
        <w:spacing w:line="360" w:lineRule="auto"/>
        <w:ind w:left="538"/>
        <w:rPr>
          <w:rFonts w:ascii="Tahoma" w:hAnsi="Tahoma" w:cs="Tahoma"/>
          <w:spacing w:val="-1"/>
          <w:sz w:val="20"/>
          <w:szCs w:val="20"/>
        </w:rPr>
      </w:pPr>
    </w:p>
    <w:p w:rsidR="004A3109" w:rsidRPr="00DE1392" w:rsidRDefault="004A3109" w:rsidP="00DE7CE1">
      <w:pPr>
        <w:pStyle w:val="a3"/>
        <w:kinsoku w:val="0"/>
        <w:overflowPunct w:val="0"/>
        <w:spacing w:line="360" w:lineRule="auto"/>
        <w:ind w:left="538"/>
        <w:rPr>
          <w:rFonts w:ascii="Tahoma" w:hAnsi="Tahoma" w:cs="Tahoma"/>
          <w:spacing w:val="-1"/>
          <w:sz w:val="20"/>
          <w:szCs w:val="20"/>
        </w:rPr>
      </w:pPr>
      <w:r w:rsidRPr="00DE1392">
        <w:rPr>
          <w:rFonts w:ascii="Tahoma" w:hAnsi="Tahoma" w:cs="Tahoma"/>
          <w:spacing w:val="-1"/>
          <w:sz w:val="20"/>
          <w:szCs w:val="20"/>
        </w:rPr>
        <w:t>Σημείωση:</w:t>
      </w:r>
    </w:p>
    <w:p w:rsidR="004A3109" w:rsidRPr="00DE1392" w:rsidRDefault="004A3109" w:rsidP="00DE7CE1">
      <w:pPr>
        <w:pStyle w:val="a3"/>
        <w:kinsoku w:val="0"/>
        <w:overflowPunct w:val="0"/>
        <w:spacing w:line="360" w:lineRule="auto"/>
        <w:ind w:left="538"/>
        <w:jc w:val="both"/>
        <w:rPr>
          <w:rFonts w:ascii="Tahoma" w:hAnsi="Tahoma" w:cs="Tahoma"/>
          <w:spacing w:val="-1"/>
          <w:sz w:val="20"/>
          <w:szCs w:val="20"/>
        </w:rPr>
      </w:pPr>
      <w:r w:rsidRPr="00DE1392">
        <w:rPr>
          <w:rFonts w:ascii="Tahoma" w:hAnsi="Tahoma" w:cs="Tahoma"/>
          <w:spacing w:val="-1"/>
          <w:sz w:val="20"/>
          <w:szCs w:val="20"/>
        </w:rPr>
        <w:t xml:space="preserve">Οι αισθητήρες στάθμης των καυσίμων που διατίθενται από την εταιρεία μας είναι αισθητήρες </w:t>
      </w:r>
      <w:proofErr w:type="spellStart"/>
      <w:r w:rsidRPr="00DE1392">
        <w:rPr>
          <w:rFonts w:ascii="Tahoma" w:hAnsi="Tahoma" w:cs="Tahoma"/>
          <w:spacing w:val="-1"/>
          <w:sz w:val="20"/>
          <w:szCs w:val="20"/>
        </w:rPr>
        <w:t>τύπυ</w:t>
      </w:r>
      <w:proofErr w:type="spellEnd"/>
      <w:r w:rsidRPr="00DE1392">
        <w:rPr>
          <w:rFonts w:ascii="Tahoma" w:hAnsi="Tahoma" w:cs="Tahoma"/>
          <w:spacing w:val="-1"/>
          <w:sz w:val="20"/>
          <w:szCs w:val="20"/>
        </w:rPr>
        <w:t xml:space="preserve"> αντίστασης με αντίσταση </w:t>
      </w:r>
      <w:proofErr w:type="spellStart"/>
      <w:r w:rsidRPr="00DE1392">
        <w:rPr>
          <w:rFonts w:ascii="Tahoma" w:hAnsi="Tahoma" w:cs="Tahoma"/>
          <w:spacing w:val="-1"/>
          <w:sz w:val="20"/>
          <w:szCs w:val="20"/>
        </w:rPr>
        <w:t>εξοδου</w:t>
      </w:r>
      <w:proofErr w:type="spellEnd"/>
      <w:r w:rsidRPr="00DE1392">
        <w:rPr>
          <w:rFonts w:ascii="Tahoma" w:hAnsi="Tahoma" w:cs="Tahoma"/>
          <w:spacing w:val="-1"/>
          <w:sz w:val="20"/>
          <w:szCs w:val="20"/>
        </w:rPr>
        <w:t>: 0-200Ω (</w:t>
      </w:r>
      <w:proofErr w:type="spellStart"/>
      <w:r w:rsidRPr="00DE1392">
        <w:rPr>
          <w:rFonts w:ascii="Tahoma" w:hAnsi="Tahoma" w:cs="Tahoma"/>
          <w:spacing w:val="-1"/>
          <w:sz w:val="20"/>
          <w:szCs w:val="20"/>
        </w:rPr>
        <w:t>ohm</w:t>
      </w:r>
      <w:proofErr w:type="spellEnd"/>
      <w:r w:rsidRPr="00DE1392">
        <w:rPr>
          <w:rFonts w:ascii="Tahoma" w:hAnsi="Tahoma" w:cs="Tahoma"/>
          <w:spacing w:val="-1"/>
          <w:sz w:val="20"/>
          <w:szCs w:val="20"/>
        </w:rPr>
        <w:t>).</w:t>
      </w:r>
    </w:p>
    <w:p w:rsidR="004A3109" w:rsidRPr="00DE1392" w:rsidRDefault="004A3109" w:rsidP="00DE7CE1">
      <w:pPr>
        <w:pStyle w:val="a3"/>
        <w:kinsoku w:val="0"/>
        <w:overflowPunct w:val="0"/>
        <w:spacing w:line="360" w:lineRule="auto"/>
        <w:ind w:left="538"/>
        <w:rPr>
          <w:rFonts w:ascii="Tahoma" w:hAnsi="Tahoma" w:cs="Tahoma"/>
          <w:spacing w:val="-1"/>
          <w:sz w:val="20"/>
          <w:szCs w:val="20"/>
        </w:rPr>
      </w:pPr>
      <w:r w:rsidRPr="00DE1392">
        <w:rPr>
          <w:rFonts w:ascii="Tahoma" w:hAnsi="Tahoma" w:cs="Tahoma"/>
          <w:spacing w:val="-1"/>
          <w:sz w:val="20"/>
          <w:szCs w:val="20"/>
        </w:rPr>
        <w:t>Για το κύκλωμα που φαίνεται στο παραπάνω σχήμα, αν η VCC είναι 12V, R πρέπει να είναι 200Ω (</w:t>
      </w:r>
      <w:proofErr w:type="spellStart"/>
      <w:r w:rsidRPr="00DE1392">
        <w:rPr>
          <w:rFonts w:ascii="Tahoma" w:hAnsi="Tahoma" w:cs="Tahoma"/>
          <w:spacing w:val="-1"/>
          <w:sz w:val="20"/>
          <w:szCs w:val="20"/>
        </w:rPr>
        <w:t>ohm</w:t>
      </w:r>
      <w:proofErr w:type="spellEnd"/>
      <w:r w:rsidRPr="00DE1392">
        <w:rPr>
          <w:rFonts w:ascii="Tahoma" w:hAnsi="Tahoma" w:cs="Tahoma"/>
          <w:spacing w:val="-1"/>
          <w:sz w:val="20"/>
          <w:szCs w:val="20"/>
        </w:rPr>
        <w:t>) και αν η VCC είναι 24V τότε το R θα πρέπει να είναι 600Ω (</w:t>
      </w:r>
      <w:proofErr w:type="spellStart"/>
      <w:r w:rsidRPr="00DE1392">
        <w:rPr>
          <w:rFonts w:ascii="Tahoma" w:hAnsi="Tahoma" w:cs="Tahoma"/>
          <w:spacing w:val="-1"/>
          <w:sz w:val="20"/>
          <w:szCs w:val="20"/>
        </w:rPr>
        <w:t>ohm</w:t>
      </w:r>
      <w:proofErr w:type="spellEnd"/>
      <w:r w:rsidRPr="00DE1392">
        <w:rPr>
          <w:rFonts w:ascii="Tahoma" w:hAnsi="Tahoma" w:cs="Tahoma"/>
          <w:spacing w:val="-1"/>
          <w:sz w:val="20"/>
          <w:szCs w:val="20"/>
        </w:rPr>
        <w:t xml:space="preserve">) για να κάνει το εύρος </w:t>
      </w:r>
      <w:proofErr w:type="spellStart"/>
      <w:r w:rsidRPr="00DE1392">
        <w:rPr>
          <w:rFonts w:ascii="Tahoma" w:hAnsi="Tahoma" w:cs="Tahoma"/>
          <w:spacing w:val="-1"/>
          <w:sz w:val="20"/>
          <w:szCs w:val="20"/>
        </w:rPr>
        <w:t>Είσοδυο</w:t>
      </w:r>
      <w:proofErr w:type="spellEnd"/>
      <w:r w:rsidRPr="00DE1392">
        <w:rPr>
          <w:rFonts w:ascii="Tahoma" w:hAnsi="Tahoma" w:cs="Tahoma"/>
          <w:spacing w:val="-1"/>
          <w:sz w:val="20"/>
          <w:szCs w:val="20"/>
        </w:rPr>
        <w:t xml:space="preserve"> (</w:t>
      </w:r>
      <w:proofErr w:type="spellStart"/>
      <w:r w:rsidRPr="00DE1392">
        <w:rPr>
          <w:rFonts w:ascii="Tahoma" w:hAnsi="Tahoma" w:cs="Tahoma"/>
          <w:spacing w:val="-1"/>
          <w:sz w:val="20"/>
          <w:szCs w:val="20"/>
        </w:rPr>
        <w:t>Input</w:t>
      </w:r>
      <w:proofErr w:type="spellEnd"/>
      <w:r w:rsidRPr="00DE1392">
        <w:rPr>
          <w:rFonts w:ascii="Tahoma" w:hAnsi="Tahoma" w:cs="Tahoma"/>
          <w:spacing w:val="-1"/>
          <w:sz w:val="20"/>
          <w:szCs w:val="20"/>
        </w:rPr>
        <w:t>) για AD1 ή AD2 να είναι 0-6V.</w:t>
      </w:r>
    </w:p>
    <w:p w:rsidR="004A3109" w:rsidRPr="00DE1392" w:rsidRDefault="004A3109" w:rsidP="00DE7CE1">
      <w:pPr>
        <w:pStyle w:val="a3"/>
        <w:kinsoku w:val="0"/>
        <w:overflowPunct w:val="0"/>
        <w:spacing w:line="360" w:lineRule="auto"/>
        <w:ind w:left="538"/>
        <w:rPr>
          <w:rFonts w:ascii="Tahoma" w:hAnsi="Tahoma" w:cs="Tahoma"/>
          <w:spacing w:val="-1"/>
          <w:sz w:val="20"/>
          <w:szCs w:val="20"/>
          <w:highlight w:val="yellow"/>
        </w:rPr>
      </w:pPr>
      <w:r w:rsidRPr="00DE1392">
        <w:rPr>
          <w:rFonts w:ascii="Tahoma" w:hAnsi="Tahoma" w:cs="Tahoma"/>
          <w:spacing w:val="-1"/>
          <w:sz w:val="20"/>
          <w:szCs w:val="20"/>
        </w:rPr>
        <w:t>Παρακάτω τύπος είναι για τον υπολογισμό του ποσοστού των καυσίμων που έχει απομείνει  για αυτόν τον αισθητήρα στάθμης καυσίμου:</w:t>
      </w:r>
    </w:p>
    <w:tbl>
      <w:tblPr>
        <w:tblW w:w="6040" w:type="dxa"/>
        <w:jc w:val="center"/>
        <w:tblLook w:val="0000" w:firstRow="0" w:lastRow="0" w:firstColumn="0" w:lastColumn="0" w:noHBand="0" w:noVBand="0"/>
      </w:tblPr>
      <w:tblGrid>
        <w:gridCol w:w="3239"/>
        <w:gridCol w:w="2801"/>
      </w:tblGrid>
      <w:tr w:rsidR="004A3109" w:rsidRPr="00DE1392" w:rsidTr="00A00742">
        <w:trPr>
          <w:trHeight w:val="315"/>
          <w:jc w:val="center"/>
        </w:trPr>
        <w:tc>
          <w:tcPr>
            <w:tcW w:w="3239" w:type="dxa"/>
            <w:vMerge w:val="restar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A3109" w:rsidRPr="00DE1392" w:rsidRDefault="004A3109" w:rsidP="00A00742">
            <w:pPr>
              <w:widowControl/>
              <w:autoSpaceDE/>
              <w:autoSpaceDN/>
              <w:adjustRightInd/>
              <w:jc w:val="center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</w:rPr>
              <w:t>% που έχει απομείνει =</w:t>
            </w:r>
          </w:p>
        </w:tc>
        <w:tc>
          <w:tcPr>
            <w:tcW w:w="280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4A3109" w:rsidRPr="00DE1392" w:rsidRDefault="004A3109" w:rsidP="00A00742">
            <w:pPr>
              <w:widowControl/>
              <w:autoSpaceDE/>
              <w:autoSpaceDN/>
              <w:adjustRightInd/>
              <w:jc w:val="center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</w:rPr>
              <w:t>Αξία AD * 100%</w:t>
            </w:r>
          </w:p>
        </w:tc>
      </w:tr>
      <w:tr w:rsidR="004A3109" w:rsidRPr="00DE1392" w:rsidTr="00A00742">
        <w:trPr>
          <w:trHeight w:val="315"/>
          <w:jc w:val="center"/>
        </w:trPr>
        <w:tc>
          <w:tcPr>
            <w:tcW w:w="323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A3109" w:rsidRPr="00DE1392" w:rsidRDefault="004A3109" w:rsidP="00A00742">
            <w:pPr>
              <w:widowControl/>
              <w:autoSpaceDE/>
              <w:autoSpaceDN/>
              <w:adjustRightInd/>
              <w:rPr>
                <w:rFonts w:ascii="Tahoma" w:hAnsi="Tahoma" w:cs="Tahoma"/>
              </w:rPr>
            </w:pPr>
          </w:p>
        </w:tc>
        <w:tc>
          <w:tcPr>
            <w:tcW w:w="28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A3109" w:rsidRPr="00DE1392" w:rsidRDefault="004A3109" w:rsidP="00A00742">
            <w:pPr>
              <w:widowControl/>
              <w:autoSpaceDE/>
              <w:autoSpaceDN/>
              <w:adjustRightInd/>
              <w:jc w:val="center"/>
              <w:rPr>
                <w:rFonts w:ascii="Tahoma" w:hAnsi="Tahoma" w:cs="Tahoma"/>
              </w:rPr>
            </w:pPr>
            <w:r w:rsidRPr="00DE1392">
              <w:rPr>
                <w:rFonts w:ascii="Tahoma" w:hAnsi="Tahoma" w:cs="Tahoma"/>
                <w:lang w:val="en-US"/>
              </w:rPr>
              <w:t xml:space="preserve">1024* 2 – </w:t>
            </w:r>
            <w:proofErr w:type="spellStart"/>
            <w:r w:rsidRPr="00DE1392">
              <w:rPr>
                <w:rFonts w:ascii="Tahoma" w:hAnsi="Tahoma" w:cs="Tahoma"/>
                <w:lang w:val="en-US"/>
              </w:rPr>
              <w:t>Αξί</w:t>
            </w:r>
            <w:proofErr w:type="spellEnd"/>
            <w:r w:rsidRPr="00DE1392">
              <w:rPr>
                <w:rFonts w:ascii="Tahoma" w:hAnsi="Tahoma" w:cs="Tahoma"/>
                <w:lang w:val="en-US"/>
              </w:rPr>
              <w:t xml:space="preserve">α AD </w:t>
            </w:r>
          </w:p>
        </w:tc>
      </w:tr>
    </w:tbl>
    <w:p w:rsidR="004A3109" w:rsidRPr="00DE1392" w:rsidRDefault="004A3109" w:rsidP="00C268A5">
      <w:pPr>
        <w:kinsoku w:val="0"/>
        <w:overflowPunct w:val="0"/>
        <w:spacing w:before="7" w:line="360" w:lineRule="auto"/>
        <w:rPr>
          <w:rFonts w:ascii="Tahoma" w:hAnsi="Tahoma" w:cs="Tahoma"/>
          <w:sz w:val="19"/>
          <w:szCs w:val="19"/>
          <w:highlight w:val="yellow"/>
          <w:lang w:val="en-US"/>
        </w:rPr>
      </w:pPr>
    </w:p>
    <w:p w:rsidR="004A3109" w:rsidRPr="00DE1392" w:rsidRDefault="004A3109" w:rsidP="00C268A5">
      <w:pPr>
        <w:kinsoku w:val="0"/>
        <w:overflowPunct w:val="0"/>
        <w:spacing w:line="360" w:lineRule="auto"/>
        <w:rPr>
          <w:rFonts w:ascii="Tahoma" w:hAnsi="Tahoma" w:cs="Tahoma"/>
          <w:sz w:val="20"/>
          <w:szCs w:val="20"/>
          <w:highlight w:val="yellow"/>
          <w:lang w:val="en-US"/>
        </w:rPr>
      </w:pPr>
    </w:p>
    <w:p w:rsidR="004A3109" w:rsidRPr="00DE1392" w:rsidRDefault="004A3109" w:rsidP="00C268A5">
      <w:pPr>
        <w:kinsoku w:val="0"/>
        <w:overflowPunct w:val="0"/>
        <w:spacing w:before="1" w:line="360" w:lineRule="auto"/>
        <w:rPr>
          <w:rFonts w:ascii="Tahoma" w:hAnsi="Tahoma" w:cs="Tahoma"/>
          <w:szCs w:val="10"/>
        </w:rPr>
      </w:pPr>
      <w:r w:rsidRPr="00DE1392">
        <w:rPr>
          <w:rFonts w:ascii="Tahoma" w:hAnsi="Tahoma" w:cs="Tahoma"/>
        </w:rPr>
        <w:t xml:space="preserve">Η </w:t>
      </w:r>
      <w:r w:rsidRPr="00DE1392">
        <w:rPr>
          <w:rFonts w:ascii="Tahoma" w:hAnsi="Tahoma" w:cs="Tahoma"/>
          <w:spacing w:val="-1"/>
          <w:sz w:val="20"/>
          <w:szCs w:val="20"/>
        </w:rPr>
        <w:t>τιμή πρέπει να μετατραπεί σε Δεκαδικό, για Παράδειγμα, 0x0267 είναι 615 σε Δεκαδικό.</w:t>
      </w:r>
    </w:p>
    <w:p w:rsidR="004A3109" w:rsidRPr="00DE1392" w:rsidRDefault="004A3109" w:rsidP="00C268A5">
      <w:pPr>
        <w:kinsoku w:val="0"/>
        <w:overflowPunct w:val="0"/>
        <w:spacing w:line="360" w:lineRule="auto"/>
        <w:rPr>
          <w:rFonts w:ascii="Tahoma" w:hAnsi="Tahoma" w:cs="Tahoma"/>
          <w:sz w:val="20"/>
          <w:szCs w:val="20"/>
        </w:rPr>
      </w:pPr>
    </w:p>
    <w:p w:rsidR="004A3109" w:rsidRPr="00DE1392" w:rsidRDefault="004A3109" w:rsidP="00C268A5">
      <w:pPr>
        <w:kinsoku w:val="0"/>
        <w:overflowPunct w:val="0"/>
        <w:spacing w:line="360" w:lineRule="auto"/>
        <w:rPr>
          <w:rFonts w:ascii="Tahoma" w:hAnsi="Tahoma" w:cs="Tahoma"/>
          <w:sz w:val="20"/>
          <w:szCs w:val="20"/>
        </w:rPr>
      </w:pPr>
    </w:p>
    <w:p w:rsidR="004A3109" w:rsidRPr="00DE1392" w:rsidRDefault="00FC3537" w:rsidP="00C268A5">
      <w:pPr>
        <w:pStyle w:val="Heading21"/>
        <w:kinsoku w:val="0"/>
        <w:overflowPunct w:val="0"/>
        <w:spacing w:line="360" w:lineRule="auto"/>
        <w:ind w:left="176" w:firstLine="0"/>
        <w:jc w:val="both"/>
        <w:outlineLvl w:val="9"/>
        <w:rPr>
          <w:rFonts w:ascii="Tahoma" w:hAnsi="Tahoma" w:cs="Tahoma"/>
          <w:b w:val="0"/>
          <w:bCs w:val="0"/>
          <w:sz w:val="22"/>
          <w:szCs w:val="22"/>
        </w:rPr>
      </w:pPr>
      <w:r>
        <w:rPr>
          <w:rFonts w:ascii="Tahoma" w:hAnsi="Tahoma" w:cs="Tahoma"/>
          <w:noProof/>
        </w:rPr>
        <w:pict>
          <v:group id="Group 106" o:spid="_x0000_s1091" style="position:absolute;left:0;text-align:left;margin-left:145.15pt;margin-top:24.3pt;width:307.9pt;height:66.7pt;z-index:-5;mso-position-horizontal-relative:page" coordorigin="2903,486" coordsize="6158,1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" o:allowincell="f">
            <v:rect id="Rectangle 107" o:spid="_x0000_s1092" style="position:absolute;left:2904;top:645;width:1180;height:1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<v:textbox inset="0,0,0,0">
                <w:txbxContent>
                  <w:p w:rsidR="004A3109" w:rsidRDefault="00FC3537">
                    <w:pPr>
                      <w:widowControl/>
                      <w:autoSpaceDE/>
                      <w:autoSpaceDN/>
                      <w:adjustRightInd/>
                      <w:spacing w:line="1180" w:lineRule="atLeast"/>
                    </w:pPr>
                    <w:r>
                      <w:rPr>
                        <w:bCs/>
                        <w:noProof/>
                      </w:rPr>
                      <w:pict>
                        <v:shape id="Εικόνα 54" o:spid="_x0000_i1045" type="#_x0000_t75" style="width:57pt;height:57pt;visibility:visible">
                          <v:imagedata r:id="rId31" o:title=""/>
                        </v:shape>
                      </w:pict>
                    </w:r>
                  </w:p>
                  <w:p w:rsidR="004A3109" w:rsidRDefault="004A3109"/>
                </w:txbxContent>
              </v:textbox>
            </v:rect>
            <v:rect id="Rectangle 108" o:spid="_x0000_s1093" style="position:absolute;left:4090;top:566;width:3640;height:12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<v:textbox inset="0,0,0,0">
                <w:txbxContent>
                  <w:p w:rsidR="004A3109" w:rsidRDefault="00FC3537">
                    <w:pPr>
                      <w:widowControl/>
                      <w:autoSpaceDE/>
                      <w:autoSpaceDN/>
                      <w:adjustRightInd/>
                      <w:spacing w:line="1260" w:lineRule="atLeast"/>
                    </w:pPr>
                    <w:r>
                      <w:rPr>
                        <w:bCs/>
                        <w:noProof/>
                      </w:rPr>
                      <w:pict>
                        <v:shape id="Εικόνα 56" o:spid="_x0000_i1046" type="#_x0000_t75" style="width:180pt;height:60.75pt;visibility:visible">
                          <v:imagedata r:id="rId10" o:title=""/>
                        </v:shape>
                      </w:pict>
                    </w:r>
                  </w:p>
                  <w:p w:rsidR="004A3109" w:rsidRDefault="004A3109"/>
                </w:txbxContent>
              </v:textbox>
            </v:rect>
            <v:rect id="Rectangle 109" o:spid="_x0000_s1094" style="position:absolute;left:7728;top:487;width:1340;height:13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<v:textbox inset="0,0,0,0">
                <w:txbxContent>
                  <w:p w:rsidR="004A3109" w:rsidRDefault="00FC3537">
                    <w:pPr>
                      <w:widowControl/>
                      <w:autoSpaceDE/>
                      <w:autoSpaceDN/>
                      <w:adjustRightInd/>
                      <w:spacing w:line="1340" w:lineRule="atLeast"/>
                    </w:pPr>
                    <w:r>
                      <w:rPr>
                        <w:bCs/>
                        <w:noProof/>
                      </w:rPr>
                      <w:pict>
                        <v:shape id="Εικόνα 58" o:spid="_x0000_i1047" type="#_x0000_t75" style="width:64.5pt;height:64.5pt;visibility:visible">
                          <v:imagedata r:id="rId32" o:title=""/>
                        </v:shape>
                      </w:pict>
                    </w:r>
                  </w:p>
                  <w:p w:rsidR="004A3109" w:rsidRDefault="004A3109"/>
                </w:txbxContent>
              </v:textbox>
            </v:rect>
            <v:rect id="Rectangle 110" o:spid="_x0000_s1095" style="position:absolute;left:3969;top:1082;width:1488;height:70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iFOMAA&#10;AADbAAAADwAAAGRycy9kb3ducmV2LnhtbESPQYvCMBSE7wv+h/AEb2u6PchuNcqyKHjViudH82xq&#10;m5duEm3990ZY2OMwM98wq81oO3EnHxrHCj7mGQjiyumGawWncvf+CSJEZI2dY1LwoACb9eRthYV2&#10;Ax/ofoy1SBAOBSowMfaFlKEyZDHMXU+cvIvzFmOSvpba45DgtpN5li2kxYbTgsGefgxV7fFmFXyd&#10;h/LQ7n+v+uRNWdpoW96elZpNx+8liEhj/A//tfdaQZ7D60v6AXL9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/iFOMAAAADbAAAADwAAAAAAAAAAAAAAAACYAgAAZHJzL2Rvd25y&#10;ZXYueG1sUEsFBgAAAAAEAAQA9QAAAIUDAAAAAA==&#10;" filled="f" strokecolor="#92d050" strokeweight="1pt">
              <v:path arrowok="t"/>
            </v:rect>
            <v:rect id="Rectangle 111" o:spid="_x0000_s1096" style="position:absolute;left:6588;top:1082;width:1488;height:70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Qgo8AA&#10;AADbAAAADwAAAGRycy9kb3ducmV2LnhtbESPQYvCMBSE7wv7H8Jb8LamuiBr1ygiLnjViudH82y6&#10;bV5qEm3990YQ9jjMzDfMYjXYVtzIh9qxgsk4A0FcOl1zpeBY/H5+gwgRWWPrmBTcKcBq+f62wFy7&#10;nvd0O8RKJAiHHBWYGLtcylAashjGriNO3tl5izFJX0ntsU9w28ppls2kxZrTgsGONobK5nC1Cuan&#10;vtg3u8ufPnpTFDbahrcnpUYfw/oHRKQh/odf7Z1WMP2C55f0A+T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LQgo8AAAADbAAAADwAAAAAAAAAAAAAAAACYAgAAZHJzL2Rvd25y&#10;ZXYueG1sUEsFBgAAAAAEAAQA9QAAAIUDAAAAAA==&#10;" filled="f" strokecolor="#92d050" strokeweight="1pt">
              <v:path arrowok="t"/>
            </v:rect>
            <w10:wrap anchorx="page"/>
          </v:group>
        </w:pict>
      </w:r>
      <w:bookmarkStart w:id="30" w:name="bookmark27"/>
      <w:bookmarkEnd w:id="30"/>
      <w:r w:rsidR="004A3109" w:rsidRPr="00DE1392">
        <w:rPr>
          <w:rFonts w:ascii="Tahoma" w:hAnsi="Tahoma" w:cs="Tahoma"/>
          <w:sz w:val="22"/>
          <w:szCs w:val="22"/>
        </w:rPr>
        <w:t>7</w:t>
      </w:r>
      <w:r w:rsidR="004A3109" w:rsidRPr="00DE1392">
        <w:rPr>
          <w:rFonts w:ascii="Tahoma" w:hAnsi="Tahoma" w:cs="Tahoma"/>
          <w:spacing w:val="-2"/>
          <w:sz w:val="22"/>
          <w:szCs w:val="22"/>
        </w:rPr>
        <w:t>.</w:t>
      </w:r>
      <w:r w:rsidR="004A3109" w:rsidRPr="00DE1392">
        <w:rPr>
          <w:rFonts w:ascii="Tahoma" w:hAnsi="Tahoma" w:cs="Tahoma"/>
          <w:sz w:val="22"/>
          <w:szCs w:val="22"/>
        </w:rPr>
        <w:t xml:space="preserve">2 </w:t>
      </w:r>
      <w:r w:rsidR="004A3109" w:rsidRPr="00DE1392">
        <w:rPr>
          <w:rFonts w:ascii="Tahoma" w:hAnsi="Tahoma" w:cs="Tahoma"/>
          <w:spacing w:val="-1"/>
          <w:sz w:val="22"/>
          <w:szCs w:val="22"/>
        </w:rPr>
        <w:t>Εγκατάσταση Κεραίας</w:t>
      </w:r>
      <w:r w:rsidR="004A3109" w:rsidRPr="00DE1392">
        <w:rPr>
          <w:rFonts w:ascii="Tahoma" w:hAnsi="Tahoma" w:cs="Tahoma"/>
          <w:spacing w:val="-2"/>
          <w:sz w:val="22"/>
          <w:szCs w:val="22"/>
        </w:rPr>
        <w:t xml:space="preserve"> </w:t>
      </w:r>
      <w:r w:rsidR="004A3109" w:rsidRPr="00DE1392">
        <w:rPr>
          <w:rFonts w:ascii="Tahoma" w:hAnsi="Tahoma" w:cs="Tahoma"/>
          <w:sz w:val="22"/>
          <w:szCs w:val="22"/>
          <w:lang w:val="en-US"/>
        </w:rPr>
        <w:t>G</w:t>
      </w:r>
      <w:r w:rsidR="004A3109" w:rsidRPr="00DE1392">
        <w:rPr>
          <w:rFonts w:ascii="Tahoma" w:hAnsi="Tahoma" w:cs="Tahoma"/>
          <w:spacing w:val="-3"/>
          <w:sz w:val="22"/>
          <w:szCs w:val="22"/>
          <w:lang w:val="en-US"/>
        </w:rPr>
        <w:t>P</w:t>
      </w:r>
      <w:r w:rsidR="004A3109" w:rsidRPr="00DE1392">
        <w:rPr>
          <w:rFonts w:ascii="Tahoma" w:hAnsi="Tahoma" w:cs="Tahoma"/>
          <w:sz w:val="22"/>
          <w:szCs w:val="22"/>
          <w:lang w:val="en-US"/>
        </w:rPr>
        <w:t>S</w:t>
      </w:r>
      <w:r w:rsidR="004A3109" w:rsidRPr="00DE1392">
        <w:rPr>
          <w:rFonts w:ascii="Tahoma" w:hAnsi="Tahoma" w:cs="Tahoma"/>
          <w:sz w:val="22"/>
          <w:szCs w:val="22"/>
        </w:rPr>
        <w:t>/</w:t>
      </w:r>
      <w:r w:rsidR="004A3109" w:rsidRPr="00DE1392">
        <w:rPr>
          <w:rFonts w:ascii="Tahoma" w:hAnsi="Tahoma" w:cs="Tahoma"/>
          <w:spacing w:val="-3"/>
          <w:sz w:val="22"/>
          <w:szCs w:val="22"/>
          <w:lang w:val="en-US"/>
        </w:rPr>
        <w:t>G</w:t>
      </w:r>
      <w:r w:rsidR="004A3109" w:rsidRPr="00DE1392">
        <w:rPr>
          <w:rFonts w:ascii="Tahoma" w:hAnsi="Tahoma" w:cs="Tahoma"/>
          <w:spacing w:val="-2"/>
          <w:sz w:val="22"/>
          <w:szCs w:val="22"/>
          <w:lang w:val="en-US"/>
        </w:rPr>
        <w:t>S</w:t>
      </w:r>
      <w:r w:rsidR="004A3109" w:rsidRPr="00DE1392">
        <w:rPr>
          <w:rFonts w:ascii="Tahoma" w:hAnsi="Tahoma" w:cs="Tahoma"/>
          <w:sz w:val="22"/>
          <w:szCs w:val="22"/>
          <w:lang w:val="en-US"/>
        </w:rPr>
        <w:t>M</w:t>
      </w:r>
      <w:r w:rsidR="004A3109" w:rsidRPr="00DE1392">
        <w:rPr>
          <w:rFonts w:ascii="Tahoma" w:hAnsi="Tahoma" w:cs="Tahoma"/>
          <w:sz w:val="22"/>
          <w:szCs w:val="22"/>
        </w:rPr>
        <w:t xml:space="preserve"> </w:t>
      </w:r>
    </w:p>
    <w:p w:rsidR="004A3109" w:rsidRPr="00DE1392" w:rsidRDefault="004A3109" w:rsidP="00C268A5">
      <w:pPr>
        <w:kinsoku w:val="0"/>
        <w:overflowPunct w:val="0"/>
        <w:spacing w:before="5" w:line="360" w:lineRule="auto"/>
        <w:rPr>
          <w:rFonts w:ascii="Tahoma" w:hAnsi="Tahoma" w:cs="Tahoma"/>
          <w:sz w:val="19"/>
          <w:szCs w:val="19"/>
        </w:rPr>
      </w:pPr>
    </w:p>
    <w:p w:rsidR="004A3109" w:rsidRPr="00DE1392" w:rsidRDefault="004A3109" w:rsidP="00C268A5">
      <w:pPr>
        <w:kinsoku w:val="0"/>
        <w:overflowPunct w:val="0"/>
        <w:spacing w:line="360" w:lineRule="auto"/>
        <w:rPr>
          <w:rFonts w:ascii="Tahoma" w:hAnsi="Tahoma" w:cs="Tahoma"/>
          <w:sz w:val="20"/>
          <w:szCs w:val="20"/>
        </w:rPr>
      </w:pPr>
    </w:p>
    <w:p w:rsidR="004A3109" w:rsidRPr="00DE1392" w:rsidRDefault="004A3109" w:rsidP="00C268A5">
      <w:pPr>
        <w:kinsoku w:val="0"/>
        <w:overflowPunct w:val="0"/>
        <w:spacing w:line="360" w:lineRule="auto"/>
        <w:rPr>
          <w:rFonts w:ascii="Tahoma" w:hAnsi="Tahoma" w:cs="Tahoma"/>
          <w:sz w:val="20"/>
          <w:szCs w:val="20"/>
        </w:rPr>
      </w:pPr>
    </w:p>
    <w:p w:rsidR="004A3109" w:rsidRPr="00DE1392" w:rsidRDefault="004A3109" w:rsidP="00C268A5">
      <w:pPr>
        <w:kinsoku w:val="0"/>
        <w:overflowPunct w:val="0"/>
        <w:spacing w:line="360" w:lineRule="auto"/>
        <w:rPr>
          <w:rFonts w:ascii="Tahoma" w:hAnsi="Tahoma" w:cs="Tahoma"/>
          <w:sz w:val="20"/>
          <w:szCs w:val="20"/>
        </w:rPr>
      </w:pPr>
    </w:p>
    <w:p w:rsidR="004A3109" w:rsidRPr="00DE1392" w:rsidRDefault="004A3109" w:rsidP="00C268A5">
      <w:pPr>
        <w:kinsoku w:val="0"/>
        <w:overflowPunct w:val="0"/>
        <w:spacing w:line="360" w:lineRule="auto"/>
        <w:rPr>
          <w:rFonts w:ascii="Tahoma" w:hAnsi="Tahoma" w:cs="Tahoma"/>
          <w:sz w:val="20"/>
          <w:szCs w:val="20"/>
        </w:rPr>
      </w:pPr>
    </w:p>
    <w:p w:rsidR="004A3109" w:rsidRPr="00DE1392" w:rsidRDefault="004A3109" w:rsidP="00C268A5">
      <w:pPr>
        <w:kinsoku w:val="0"/>
        <w:overflowPunct w:val="0"/>
        <w:spacing w:line="360" w:lineRule="auto"/>
        <w:rPr>
          <w:rFonts w:ascii="Tahoma" w:hAnsi="Tahoma" w:cs="Tahoma"/>
          <w:sz w:val="20"/>
          <w:szCs w:val="20"/>
        </w:rPr>
      </w:pPr>
    </w:p>
    <w:p w:rsidR="004A3109" w:rsidRPr="00DE1392" w:rsidRDefault="004A3109" w:rsidP="00C268A5">
      <w:pPr>
        <w:kinsoku w:val="0"/>
        <w:overflowPunct w:val="0"/>
        <w:spacing w:line="360" w:lineRule="auto"/>
        <w:rPr>
          <w:rFonts w:ascii="Tahoma" w:hAnsi="Tahoma" w:cs="Tahoma"/>
          <w:sz w:val="20"/>
          <w:szCs w:val="20"/>
        </w:rPr>
      </w:pPr>
    </w:p>
    <w:p w:rsidR="004A3109" w:rsidRPr="00DE1392" w:rsidRDefault="004A3109" w:rsidP="00C268A5">
      <w:pPr>
        <w:pStyle w:val="a3"/>
        <w:kinsoku w:val="0"/>
        <w:overflowPunct w:val="0"/>
        <w:spacing w:before="0" w:line="360" w:lineRule="auto"/>
        <w:ind w:left="274" w:right="274"/>
        <w:jc w:val="both"/>
        <w:rPr>
          <w:rFonts w:ascii="Tahoma" w:hAnsi="Tahoma" w:cs="Tahoma"/>
          <w:sz w:val="20"/>
          <w:szCs w:val="20"/>
        </w:rPr>
      </w:pPr>
      <w:r w:rsidRPr="00DE1392">
        <w:rPr>
          <w:rFonts w:ascii="Tahoma" w:hAnsi="Tahoma" w:cs="Tahoma"/>
          <w:spacing w:val="-1"/>
          <w:sz w:val="20"/>
          <w:szCs w:val="20"/>
        </w:rPr>
        <w:t xml:space="preserve">Κεραία </w:t>
      </w:r>
      <w:r w:rsidRPr="00DE1392">
        <w:rPr>
          <w:rFonts w:ascii="Tahoma" w:hAnsi="Tahoma" w:cs="Tahoma"/>
          <w:spacing w:val="-1"/>
          <w:sz w:val="20"/>
          <w:szCs w:val="20"/>
          <w:lang w:val="en-US"/>
        </w:rPr>
        <w:t>G</w:t>
      </w:r>
      <w:r w:rsidRPr="00DE1392">
        <w:rPr>
          <w:rFonts w:ascii="Tahoma" w:hAnsi="Tahoma" w:cs="Tahoma"/>
          <w:spacing w:val="-2"/>
          <w:sz w:val="20"/>
          <w:szCs w:val="20"/>
          <w:lang w:val="en-US"/>
        </w:rPr>
        <w:t>S</w:t>
      </w:r>
      <w:r w:rsidRPr="00DE1392">
        <w:rPr>
          <w:rFonts w:ascii="Tahoma" w:hAnsi="Tahoma" w:cs="Tahoma"/>
          <w:sz w:val="20"/>
          <w:szCs w:val="20"/>
          <w:lang w:val="en-US"/>
        </w:rPr>
        <w:t>M</w:t>
      </w:r>
      <w:r w:rsidRPr="00DE1392">
        <w:rPr>
          <w:rFonts w:ascii="Tahoma" w:hAnsi="Tahoma" w:cs="Tahoma"/>
          <w:spacing w:val="-2"/>
          <w:sz w:val="20"/>
          <w:szCs w:val="20"/>
        </w:rPr>
        <w:t xml:space="preserve"> </w:t>
      </w:r>
      <w:r w:rsidRPr="00DE1392">
        <w:rPr>
          <w:rFonts w:ascii="Tahoma" w:hAnsi="Tahoma" w:cs="Tahoma"/>
          <w:sz w:val="20"/>
          <w:szCs w:val="20"/>
        </w:rPr>
        <w:t xml:space="preserve">                                                                                                                                                      </w:t>
      </w:r>
      <w:r w:rsidRPr="00DE1392">
        <w:rPr>
          <w:rFonts w:ascii="Tahoma" w:hAnsi="Tahoma" w:cs="Tahoma"/>
          <w:spacing w:val="11"/>
          <w:sz w:val="20"/>
          <w:szCs w:val="20"/>
        </w:rPr>
        <w:t xml:space="preserve"> </w:t>
      </w:r>
      <w:r w:rsidRPr="00DE1392">
        <w:rPr>
          <w:rFonts w:ascii="Tahoma" w:hAnsi="Tahoma" w:cs="Tahoma"/>
          <w:spacing w:val="-1"/>
          <w:sz w:val="20"/>
          <w:szCs w:val="20"/>
        </w:rPr>
        <w:t xml:space="preserve">Κεραία </w:t>
      </w:r>
      <w:r w:rsidRPr="00DE1392">
        <w:rPr>
          <w:rFonts w:ascii="Tahoma" w:hAnsi="Tahoma" w:cs="Tahoma"/>
          <w:spacing w:val="-1"/>
          <w:sz w:val="20"/>
          <w:szCs w:val="20"/>
          <w:lang w:val="en-US"/>
        </w:rPr>
        <w:t>G</w:t>
      </w:r>
      <w:r w:rsidRPr="00DE1392">
        <w:rPr>
          <w:rFonts w:ascii="Tahoma" w:hAnsi="Tahoma" w:cs="Tahoma"/>
          <w:sz w:val="20"/>
          <w:szCs w:val="20"/>
          <w:lang w:val="en-US"/>
        </w:rPr>
        <w:t>PS</w:t>
      </w:r>
      <w:r w:rsidRPr="00DE1392">
        <w:rPr>
          <w:rFonts w:ascii="Tahoma" w:hAnsi="Tahoma" w:cs="Tahoma"/>
          <w:spacing w:val="-1"/>
          <w:sz w:val="20"/>
          <w:szCs w:val="20"/>
        </w:rPr>
        <w:t xml:space="preserve"> </w:t>
      </w:r>
    </w:p>
    <w:p w:rsidR="004A3109" w:rsidRPr="00DE1392" w:rsidRDefault="004A3109" w:rsidP="00C268A5">
      <w:pPr>
        <w:kinsoku w:val="0"/>
        <w:overflowPunct w:val="0"/>
        <w:spacing w:before="3" w:line="360" w:lineRule="auto"/>
        <w:rPr>
          <w:rFonts w:ascii="Tahoma" w:hAnsi="Tahoma" w:cs="Tahoma"/>
          <w:sz w:val="20"/>
          <w:szCs w:val="20"/>
        </w:rPr>
      </w:pPr>
    </w:p>
    <w:p w:rsidR="004A3109" w:rsidRPr="00DE1392" w:rsidRDefault="004A3109" w:rsidP="00C268A5">
      <w:pPr>
        <w:pStyle w:val="a3"/>
        <w:kinsoku w:val="0"/>
        <w:overflowPunct w:val="0"/>
        <w:spacing w:line="360" w:lineRule="auto"/>
        <w:ind w:right="131"/>
        <w:rPr>
          <w:rFonts w:ascii="Tahoma" w:hAnsi="Tahoma" w:cs="Tahoma"/>
          <w:sz w:val="20"/>
          <w:szCs w:val="20"/>
        </w:rPr>
      </w:pPr>
      <w:r w:rsidRPr="00DE1392">
        <w:rPr>
          <w:rFonts w:ascii="Tahoma" w:hAnsi="Tahoma" w:cs="Tahoma"/>
          <w:sz w:val="20"/>
          <w:szCs w:val="20"/>
        </w:rPr>
        <w:t xml:space="preserve">Συνδέστε την κεραία </w:t>
      </w:r>
      <w:r w:rsidRPr="00DE1392">
        <w:rPr>
          <w:rFonts w:ascii="Tahoma" w:hAnsi="Tahoma" w:cs="Tahoma"/>
          <w:sz w:val="20"/>
          <w:szCs w:val="20"/>
          <w:lang w:val="en-US"/>
        </w:rPr>
        <w:t>GSM</w:t>
      </w:r>
      <w:r w:rsidRPr="00DE1392">
        <w:rPr>
          <w:rFonts w:ascii="Tahoma" w:hAnsi="Tahoma" w:cs="Tahoma"/>
          <w:sz w:val="20"/>
          <w:szCs w:val="20"/>
        </w:rPr>
        <w:t xml:space="preserve"> στην υποδοχή </w:t>
      </w:r>
      <w:r w:rsidRPr="00DE1392">
        <w:rPr>
          <w:rFonts w:ascii="Tahoma" w:hAnsi="Tahoma" w:cs="Tahoma"/>
          <w:sz w:val="20"/>
          <w:szCs w:val="20"/>
          <w:lang w:val="en-US"/>
        </w:rPr>
        <w:t>SMA</w:t>
      </w:r>
      <w:r w:rsidRPr="00DE1392">
        <w:rPr>
          <w:rFonts w:ascii="Tahoma" w:hAnsi="Tahoma" w:cs="Tahoma"/>
          <w:sz w:val="20"/>
          <w:szCs w:val="20"/>
        </w:rPr>
        <w:t xml:space="preserve"> που </w:t>
      </w:r>
      <w:proofErr w:type="spellStart"/>
      <w:r w:rsidRPr="00DE1392">
        <w:rPr>
          <w:rFonts w:ascii="Tahoma" w:hAnsi="Tahoma" w:cs="Tahoma"/>
          <w:sz w:val="20"/>
          <w:szCs w:val="20"/>
        </w:rPr>
        <w:t>εχει</w:t>
      </w:r>
      <w:proofErr w:type="spellEnd"/>
      <w:r w:rsidRPr="00DE1392">
        <w:rPr>
          <w:rFonts w:ascii="Tahoma" w:hAnsi="Tahoma" w:cs="Tahoma"/>
          <w:sz w:val="20"/>
          <w:szCs w:val="20"/>
        </w:rPr>
        <w:t xml:space="preserve"> την ετικέτα «</w:t>
      </w:r>
      <w:r w:rsidRPr="00DE1392">
        <w:rPr>
          <w:rFonts w:ascii="Tahoma" w:hAnsi="Tahoma" w:cs="Tahoma"/>
          <w:sz w:val="20"/>
          <w:szCs w:val="20"/>
          <w:lang w:val="en-US"/>
        </w:rPr>
        <w:t>GSM</w:t>
      </w:r>
      <w:r w:rsidRPr="00DE1392">
        <w:rPr>
          <w:rFonts w:ascii="Tahoma" w:hAnsi="Tahoma" w:cs="Tahoma"/>
          <w:sz w:val="20"/>
          <w:szCs w:val="20"/>
        </w:rPr>
        <w:t xml:space="preserve">». Η κεραία </w:t>
      </w:r>
      <w:r w:rsidRPr="00DE1392">
        <w:rPr>
          <w:rFonts w:ascii="Tahoma" w:hAnsi="Tahoma" w:cs="Tahoma"/>
          <w:sz w:val="20"/>
          <w:szCs w:val="20"/>
          <w:lang w:val="en-US"/>
        </w:rPr>
        <w:t>GSM</w:t>
      </w:r>
      <w:r w:rsidRPr="00DE1392">
        <w:rPr>
          <w:rFonts w:ascii="Tahoma" w:hAnsi="Tahoma" w:cs="Tahoma"/>
          <w:sz w:val="20"/>
          <w:szCs w:val="20"/>
        </w:rPr>
        <w:t xml:space="preserve"> είναι μη </w:t>
      </w:r>
      <w:proofErr w:type="spellStart"/>
      <w:r w:rsidRPr="00DE1392">
        <w:rPr>
          <w:rFonts w:ascii="Tahoma" w:hAnsi="Tahoma" w:cs="Tahoma"/>
          <w:sz w:val="20"/>
          <w:szCs w:val="20"/>
        </w:rPr>
        <w:t>κατευθυντική</w:t>
      </w:r>
      <w:proofErr w:type="spellEnd"/>
      <w:r w:rsidRPr="00DE1392">
        <w:rPr>
          <w:rFonts w:ascii="Tahoma" w:hAnsi="Tahoma" w:cs="Tahoma"/>
          <w:sz w:val="20"/>
          <w:szCs w:val="20"/>
        </w:rPr>
        <w:t>, ώστε να μπορείτε να τη κρύψετε σε οποιοδήποτε μέρος του οχήματος.</w:t>
      </w:r>
    </w:p>
    <w:p w:rsidR="004A3109" w:rsidRPr="00DE1392" w:rsidRDefault="004A3109" w:rsidP="00C268A5">
      <w:pPr>
        <w:pStyle w:val="a3"/>
        <w:kinsoku w:val="0"/>
        <w:overflowPunct w:val="0"/>
        <w:spacing w:line="360" w:lineRule="auto"/>
        <w:ind w:right="131"/>
        <w:rPr>
          <w:rFonts w:ascii="Tahoma" w:hAnsi="Tahoma" w:cs="Tahoma"/>
          <w:sz w:val="20"/>
          <w:szCs w:val="20"/>
        </w:rPr>
      </w:pPr>
      <w:r w:rsidRPr="00DE1392">
        <w:rPr>
          <w:rFonts w:ascii="Tahoma" w:hAnsi="Tahoma" w:cs="Tahoma"/>
          <w:sz w:val="20"/>
          <w:szCs w:val="20"/>
        </w:rPr>
        <w:t xml:space="preserve">Συνδέστε την κεραία </w:t>
      </w:r>
      <w:r w:rsidRPr="00DE1392">
        <w:rPr>
          <w:rFonts w:ascii="Tahoma" w:hAnsi="Tahoma" w:cs="Tahoma"/>
          <w:sz w:val="20"/>
          <w:szCs w:val="20"/>
          <w:lang w:val="en-US"/>
        </w:rPr>
        <w:t>GPS</w:t>
      </w:r>
      <w:r w:rsidRPr="00DE1392">
        <w:rPr>
          <w:rFonts w:ascii="Tahoma" w:hAnsi="Tahoma" w:cs="Tahoma"/>
          <w:sz w:val="20"/>
          <w:szCs w:val="20"/>
        </w:rPr>
        <w:t xml:space="preserve"> στην υποδοχή </w:t>
      </w:r>
      <w:r w:rsidRPr="00DE1392">
        <w:rPr>
          <w:rFonts w:ascii="Tahoma" w:hAnsi="Tahoma" w:cs="Tahoma"/>
          <w:sz w:val="20"/>
          <w:szCs w:val="20"/>
          <w:lang w:val="en-US"/>
        </w:rPr>
        <w:t>GPS</w:t>
      </w:r>
      <w:r w:rsidRPr="00DE1392">
        <w:rPr>
          <w:rFonts w:ascii="Tahoma" w:hAnsi="Tahoma" w:cs="Tahoma"/>
          <w:sz w:val="20"/>
          <w:szCs w:val="20"/>
        </w:rPr>
        <w:t>, η οποία επισημαίνεται με την ένδειξη «</w:t>
      </w:r>
      <w:r w:rsidRPr="00DE1392">
        <w:rPr>
          <w:rFonts w:ascii="Tahoma" w:hAnsi="Tahoma" w:cs="Tahoma"/>
          <w:sz w:val="20"/>
          <w:szCs w:val="20"/>
          <w:lang w:val="en-US"/>
        </w:rPr>
        <w:t>GPS</w:t>
      </w:r>
      <w:r w:rsidRPr="00DE1392">
        <w:rPr>
          <w:rFonts w:ascii="Tahoma" w:hAnsi="Tahoma" w:cs="Tahoma"/>
          <w:sz w:val="20"/>
          <w:szCs w:val="20"/>
        </w:rPr>
        <w:t xml:space="preserve">». Η βέλτιστη θέση για την κεραία </w:t>
      </w:r>
      <w:r w:rsidRPr="00DE1392">
        <w:rPr>
          <w:rFonts w:ascii="Tahoma" w:hAnsi="Tahoma" w:cs="Tahoma"/>
          <w:sz w:val="20"/>
          <w:szCs w:val="20"/>
          <w:lang w:val="en-US"/>
        </w:rPr>
        <w:t>GPS</w:t>
      </w:r>
      <w:r w:rsidRPr="00DE1392">
        <w:rPr>
          <w:rFonts w:ascii="Tahoma" w:hAnsi="Tahoma" w:cs="Tahoma"/>
          <w:sz w:val="20"/>
          <w:szCs w:val="20"/>
        </w:rPr>
        <w:t xml:space="preserve"> είναι στην οροφή του οχήματος. Η </w:t>
      </w:r>
      <w:r w:rsidRPr="00DE1392">
        <w:rPr>
          <w:rFonts w:ascii="Tahoma" w:hAnsi="Tahoma" w:cs="Tahoma"/>
          <w:sz w:val="20"/>
          <w:szCs w:val="20"/>
          <w:highlight w:val="yellow"/>
          <w:lang w:val="en-US"/>
        </w:rPr>
        <w:t>convert</w:t>
      </w:r>
      <w:r w:rsidRPr="00DE1392">
        <w:rPr>
          <w:rFonts w:ascii="Tahoma" w:hAnsi="Tahoma" w:cs="Tahoma"/>
          <w:sz w:val="20"/>
          <w:szCs w:val="20"/>
        </w:rPr>
        <w:t xml:space="preserve"> και </w:t>
      </w:r>
      <w:r w:rsidRPr="00DE1392">
        <w:rPr>
          <w:rFonts w:ascii="Tahoma" w:hAnsi="Tahoma" w:cs="Tahoma"/>
          <w:sz w:val="20"/>
          <w:szCs w:val="20"/>
          <w:lang w:val="en-US"/>
        </w:rPr>
        <w:t>GPS</w:t>
      </w:r>
      <w:r w:rsidRPr="00DE1392">
        <w:rPr>
          <w:rFonts w:ascii="Tahoma" w:hAnsi="Tahoma" w:cs="Tahoma"/>
          <w:sz w:val="20"/>
          <w:szCs w:val="20"/>
        </w:rPr>
        <w:t xml:space="preserve"> κεραία είναι </w:t>
      </w:r>
      <w:proofErr w:type="spellStart"/>
      <w:r w:rsidRPr="00DE1392">
        <w:rPr>
          <w:rFonts w:ascii="Tahoma" w:hAnsi="Tahoma" w:cs="Tahoma"/>
          <w:sz w:val="20"/>
          <w:szCs w:val="20"/>
        </w:rPr>
        <w:t>κατευθυντική</w:t>
      </w:r>
      <w:proofErr w:type="spellEnd"/>
      <w:r w:rsidRPr="00DE1392">
        <w:rPr>
          <w:rFonts w:ascii="Tahoma" w:hAnsi="Tahoma" w:cs="Tahoma"/>
          <w:sz w:val="20"/>
          <w:szCs w:val="20"/>
        </w:rPr>
        <w:t xml:space="preserve">, βεβαιωθείτε ότι είναι στραμμένη προς τα πάνω και είναι τοποθετημένη όσο το δυνατόν πιο επίπεδα. Στερεώστε τα στη θέση τους με κόλλα ή δεσμούς </w:t>
      </w:r>
      <w:r w:rsidRPr="00DE1392">
        <w:rPr>
          <w:rFonts w:ascii="Tahoma" w:hAnsi="Tahoma" w:cs="Tahoma"/>
          <w:sz w:val="20"/>
          <w:szCs w:val="20"/>
          <w:lang w:val="en-US"/>
        </w:rPr>
        <w:t>zip</w:t>
      </w:r>
      <w:r w:rsidRPr="00DE1392">
        <w:rPr>
          <w:rFonts w:ascii="Tahoma" w:hAnsi="Tahoma" w:cs="Tahoma"/>
          <w:sz w:val="20"/>
          <w:szCs w:val="20"/>
        </w:rPr>
        <w:t>.</w:t>
      </w:r>
    </w:p>
    <w:p w:rsidR="004A3109" w:rsidRPr="00DE1392" w:rsidRDefault="004A3109" w:rsidP="00C268A5">
      <w:pPr>
        <w:pStyle w:val="a3"/>
        <w:kinsoku w:val="0"/>
        <w:overflowPunct w:val="0"/>
        <w:spacing w:line="360" w:lineRule="auto"/>
        <w:ind w:right="131"/>
        <w:rPr>
          <w:rFonts w:ascii="Tahoma" w:hAnsi="Tahoma" w:cs="Tahoma"/>
        </w:rPr>
      </w:pPr>
      <w:r w:rsidRPr="00DE1392">
        <w:rPr>
          <w:rFonts w:ascii="Tahoma" w:hAnsi="Tahoma" w:cs="Tahoma"/>
          <w:sz w:val="20"/>
          <w:szCs w:val="20"/>
        </w:rPr>
        <w:t>Σημείωση: Μην θωρακίζετε ή καλύπτετε την κεραία GPS με αντικείμενα που περιέχουν μέταλλα</w:t>
      </w:r>
      <w:r w:rsidRPr="00DE1392">
        <w:rPr>
          <w:rFonts w:ascii="Tahoma" w:hAnsi="Tahoma" w:cs="Tahoma"/>
        </w:rPr>
        <w:t>.</w:t>
      </w:r>
    </w:p>
    <w:p w:rsidR="004A3109" w:rsidRPr="00DE1392" w:rsidRDefault="004A3109" w:rsidP="00C268A5">
      <w:pPr>
        <w:kinsoku w:val="0"/>
        <w:overflowPunct w:val="0"/>
        <w:spacing w:before="7" w:line="360" w:lineRule="auto"/>
        <w:rPr>
          <w:rFonts w:ascii="Tahoma" w:hAnsi="Tahoma" w:cs="Tahoma"/>
          <w:sz w:val="20"/>
          <w:szCs w:val="20"/>
        </w:rPr>
      </w:pPr>
    </w:p>
    <w:p w:rsidR="004A3109" w:rsidRPr="00DE1392" w:rsidRDefault="00FC3537" w:rsidP="00C268A5">
      <w:pPr>
        <w:pStyle w:val="a3"/>
        <w:kinsoku w:val="0"/>
        <w:overflowPunct w:val="0"/>
        <w:spacing w:before="0" w:line="360" w:lineRule="auto"/>
        <w:ind w:right="168"/>
        <w:rPr>
          <w:rFonts w:ascii="Tahoma" w:hAnsi="Tahoma" w:cs="Tahoma"/>
          <w:b/>
          <w:bCs/>
          <w:sz w:val="21"/>
          <w:szCs w:val="21"/>
        </w:rPr>
      </w:pPr>
      <w:r>
        <w:rPr>
          <w:rFonts w:ascii="Tahoma" w:hAnsi="Tahoma" w:cs="Tahoma"/>
          <w:noProof/>
        </w:rPr>
        <w:pict>
          <v:shape id="Εικόνα 61" o:spid="_x0000_s1097" type="#_x0000_t75" style="position:absolute;left:0;text-align:left;margin-left:280.25pt;margin-top:12.4pt;width:80.35pt;height:75.35pt;z-index:2;visibility:visible">
            <v:imagedata r:id="rId33" o:title=""/>
            <w10:wrap type="square"/>
          </v:shape>
        </w:pict>
      </w:r>
      <w:r>
        <w:rPr>
          <w:rFonts w:ascii="Tahoma" w:hAnsi="Tahoma" w:cs="Tahoma"/>
          <w:noProof/>
        </w:rPr>
        <w:pict>
          <v:group id="Group 112" o:spid="_x0000_s1098" style="position:absolute;left:0;text-align:left;margin-left:89.9pt;margin-top:19.1pt;width:198.1pt;height:77.5pt;z-index:-4;mso-position-horizontal-relative:page" coordorigin="1798,382" coordsize="3962,1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" o:allowincell="f">
            <v:rect id="Rectangle 113" o:spid="_x0000_s1099" style="position:absolute;left:1798;top:383;width:3960;height:15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<v:textbox inset="0,0,0,0">
                <w:txbxContent>
                  <w:p w:rsidR="004A3109" w:rsidRDefault="00FC3537">
                    <w:pPr>
                      <w:widowControl/>
                      <w:autoSpaceDE/>
                      <w:autoSpaceDN/>
                      <w:adjustRightInd/>
                      <w:spacing w:line="1560" w:lineRule="atLeast"/>
                    </w:pPr>
                    <w:r>
                      <w:rPr>
                        <w:b/>
                        <w:noProof/>
                      </w:rPr>
                      <w:pict>
                        <v:shape id="Εικόνα 60" o:spid="_x0000_i1048" type="#_x0000_t75" style="width:197.25pt;height:77.25pt;visibility:visible">
                          <v:imagedata r:id="rId34" o:title=""/>
                        </v:shape>
                      </w:pict>
                    </w:r>
                  </w:p>
                  <w:p w:rsidR="004A3109" w:rsidRDefault="004A3109"/>
                </w:txbxContent>
              </v:textbox>
            </v:rect>
            <v:rect id="Rectangle 114" o:spid="_x0000_s1100" style="position:absolute;left:2708;top:1060;width:408;height:7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Fyar8A&#10;AADbAAAADwAAAGRycy9kb3ducmV2LnhtbERPTWvDMAy9F/ofjAa7tc7GGGtaJ5SxQa9tSs4iVuM0&#10;sZzaXpP9+3kw2E2P96ldOdtB3MmHzrGCp3UGgrhxuuNWwbn6XL2BCBFZ4+CYFHxTgLJYLnaYazfx&#10;ke6n2IoUwiFHBSbGMZcyNIYshrUbiRN3cd5iTNC3UnucUrgd5HOWvUqLHacGgyO9G2r605dVsKmn&#10;6tgfbld99qaqbLQ9f9RKPT7M+y2ISHP8F/+5DzrNf4HfX9IBsvg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MXJqvwAAANsAAAAPAAAAAAAAAAAAAAAAAJgCAABkcnMvZG93bnJl&#10;di54bWxQSwUGAAAAAAQABAD1AAAAhAMAAAAA&#10;" filled="f" strokecolor="#92d050" strokeweight="1pt">
              <v:path arrowok="t"/>
            </v:rect>
            <w10:wrap anchorx="page"/>
          </v:group>
        </w:pict>
      </w:r>
      <w:bookmarkStart w:id="31" w:name="bookmark28"/>
      <w:bookmarkEnd w:id="31"/>
      <w:r w:rsidR="004A3109" w:rsidRPr="00DE1392">
        <w:rPr>
          <w:rFonts w:ascii="Tahoma" w:hAnsi="Tahoma" w:cs="Tahoma"/>
          <w:b/>
          <w:bCs/>
          <w:sz w:val="21"/>
          <w:szCs w:val="21"/>
        </w:rPr>
        <w:t>7.3 Εγκατάσταση μικρόφωνου και ηχείου (προαιρετικό)</w:t>
      </w:r>
    </w:p>
    <w:p w:rsidR="004A3109" w:rsidRPr="00DE1392" w:rsidRDefault="004A3109" w:rsidP="00A07814">
      <w:pPr>
        <w:pStyle w:val="a3"/>
        <w:kinsoku w:val="0"/>
        <w:overflowPunct w:val="0"/>
        <w:spacing w:before="0" w:line="360" w:lineRule="auto"/>
        <w:ind w:left="0" w:right="168"/>
        <w:rPr>
          <w:rFonts w:ascii="Tahoma" w:hAnsi="Tahoma" w:cs="Tahoma"/>
          <w:sz w:val="20"/>
          <w:szCs w:val="20"/>
        </w:rPr>
      </w:pPr>
    </w:p>
    <w:p w:rsidR="004A3109" w:rsidRPr="00DE1392" w:rsidRDefault="004A3109" w:rsidP="00C268A5">
      <w:pPr>
        <w:kinsoku w:val="0"/>
        <w:overflowPunct w:val="0"/>
        <w:spacing w:line="360" w:lineRule="auto"/>
        <w:rPr>
          <w:rFonts w:ascii="Tahoma" w:hAnsi="Tahoma" w:cs="Tahoma"/>
          <w:sz w:val="20"/>
          <w:szCs w:val="20"/>
        </w:rPr>
      </w:pPr>
    </w:p>
    <w:p w:rsidR="004A3109" w:rsidRPr="00DE1392" w:rsidRDefault="004A3109" w:rsidP="00C268A5">
      <w:pPr>
        <w:kinsoku w:val="0"/>
        <w:overflowPunct w:val="0"/>
        <w:spacing w:before="6" w:line="360" w:lineRule="auto"/>
        <w:rPr>
          <w:rFonts w:ascii="Tahoma" w:hAnsi="Tahoma" w:cs="Tahoma"/>
          <w:sz w:val="26"/>
          <w:szCs w:val="26"/>
        </w:rPr>
      </w:pPr>
    </w:p>
    <w:p w:rsidR="004A3109" w:rsidRPr="00DE1392" w:rsidRDefault="004A3109" w:rsidP="00C268A5">
      <w:pPr>
        <w:pStyle w:val="a3"/>
        <w:kinsoku w:val="0"/>
        <w:overflowPunct w:val="0"/>
        <w:spacing w:before="0" w:line="360" w:lineRule="auto"/>
        <w:ind w:right="168"/>
        <w:rPr>
          <w:rFonts w:ascii="Tahoma" w:hAnsi="Tahoma" w:cs="Tahoma"/>
        </w:rPr>
      </w:pPr>
      <w:bookmarkStart w:id="32" w:name="bookmark29"/>
      <w:bookmarkEnd w:id="32"/>
    </w:p>
    <w:p w:rsidR="004A3109" w:rsidRPr="00DE1392" w:rsidRDefault="00811A20" w:rsidP="00C268A5">
      <w:pPr>
        <w:pStyle w:val="a3"/>
        <w:kinsoku w:val="0"/>
        <w:overflowPunct w:val="0"/>
        <w:spacing w:before="0" w:line="360" w:lineRule="auto"/>
        <w:ind w:right="168"/>
        <w:rPr>
          <w:rFonts w:ascii="Tahoma" w:hAnsi="Tahoma" w:cs="Tahoma"/>
        </w:rPr>
      </w:pPr>
      <w:r>
        <w:rPr>
          <w:rFonts w:ascii="Tahoma" w:hAnsi="Tahoma" w:cs="Tahoma"/>
          <w:noProof/>
        </w:rPr>
        <w:pict>
          <v:shape id="Εικόνα 64" o:spid="_x0000_i1036" type="#_x0000_t75" style="width:411.75pt;height:74.25pt;visibility:visible">
            <v:imagedata r:id="rId35" o:title=""/>
          </v:shape>
        </w:pict>
      </w:r>
    </w:p>
    <w:p w:rsidR="004A3109" w:rsidRPr="00DE1392" w:rsidRDefault="004A3109" w:rsidP="00C268A5">
      <w:pPr>
        <w:pStyle w:val="a3"/>
        <w:kinsoku w:val="0"/>
        <w:overflowPunct w:val="0"/>
        <w:spacing w:before="0" w:line="360" w:lineRule="auto"/>
        <w:ind w:right="168"/>
        <w:rPr>
          <w:rFonts w:ascii="Tahoma" w:hAnsi="Tahoma" w:cs="Tahoma"/>
        </w:rPr>
      </w:pPr>
    </w:p>
    <w:p w:rsidR="004A3109" w:rsidRPr="00DE1392" w:rsidRDefault="004A3109" w:rsidP="00C268A5">
      <w:pPr>
        <w:pStyle w:val="a3"/>
        <w:kinsoku w:val="0"/>
        <w:overflowPunct w:val="0"/>
        <w:spacing w:before="0" w:line="360" w:lineRule="auto"/>
        <w:ind w:right="168"/>
        <w:rPr>
          <w:rFonts w:ascii="Tahoma" w:hAnsi="Tahoma" w:cs="Tahoma"/>
        </w:rPr>
      </w:pPr>
    </w:p>
    <w:p w:rsidR="004A3109" w:rsidRPr="00DE1392" w:rsidRDefault="004A3109" w:rsidP="00C268A5">
      <w:pPr>
        <w:pStyle w:val="a3"/>
        <w:kinsoku w:val="0"/>
        <w:overflowPunct w:val="0"/>
        <w:spacing w:before="0" w:line="360" w:lineRule="auto"/>
        <w:ind w:right="168"/>
        <w:rPr>
          <w:rFonts w:ascii="Tahoma" w:hAnsi="Tahoma" w:cs="Tahoma"/>
        </w:rPr>
      </w:pPr>
    </w:p>
    <w:p w:rsidR="004A3109" w:rsidRPr="00DE1392" w:rsidRDefault="004A3109" w:rsidP="00C268A5">
      <w:pPr>
        <w:pStyle w:val="a3"/>
        <w:kinsoku w:val="0"/>
        <w:overflowPunct w:val="0"/>
        <w:spacing w:before="0" w:line="360" w:lineRule="auto"/>
        <w:ind w:right="168"/>
        <w:rPr>
          <w:rFonts w:ascii="Tahoma" w:hAnsi="Tahoma" w:cs="Tahoma"/>
        </w:rPr>
      </w:pPr>
      <w:r w:rsidRPr="00DE1392">
        <w:rPr>
          <w:rFonts w:ascii="Tahoma" w:hAnsi="Tahoma" w:cs="Tahoma"/>
          <w:b/>
          <w:bCs/>
          <w:sz w:val="21"/>
          <w:szCs w:val="21"/>
        </w:rPr>
        <w:t xml:space="preserve">7.4 Τοποθέτηση της μονάδας </w:t>
      </w:r>
      <w:r w:rsidRPr="00DE1392">
        <w:rPr>
          <w:rFonts w:ascii="Tahoma" w:hAnsi="Tahoma" w:cs="Tahoma"/>
          <w:b/>
          <w:bCs/>
          <w:sz w:val="21"/>
          <w:szCs w:val="21"/>
          <w:lang w:val="en-US"/>
        </w:rPr>
        <w:t>MVT</w:t>
      </w:r>
      <w:r w:rsidRPr="00DE1392">
        <w:rPr>
          <w:rFonts w:ascii="Tahoma" w:hAnsi="Tahoma" w:cs="Tahoma"/>
          <w:b/>
          <w:bCs/>
          <w:sz w:val="21"/>
          <w:szCs w:val="21"/>
        </w:rPr>
        <w:t>380</w:t>
      </w:r>
    </w:p>
    <w:p w:rsidR="004A3109" w:rsidRPr="00DE1392" w:rsidRDefault="004A3109" w:rsidP="00C268A5">
      <w:pPr>
        <w:pStyle w:val="a3"/>
        <w:kinsoku w:val="0"/>
        <w:overflowPunct w:val="0"/>
        <w:spacing w:before="0" w:line="360" w:lineRule="auto"/>
        <w:ind w:right="168"/>
        <w:rPr>
          <w:rFonts w:ascii="Tahoma" w:hAnsi="Tahoma" w:cs="Tahoma"/>
          <w:sz w:val="20"/>
          <w:szCs w:val="20"/>
        </w:rPr>
      </w:pPr>
      <w:r w:rsidRPr="00DE1392">
        <w:rPr>
          <w:rFonts w:ascii="Tahoma" w:hAnsi="Tahoma" w:cs="Tahoma"/>
          <w:sz w:val="20"/>
          <w:szCs w:val="20"/>
        </w:rPr>
        <w:t xml:space="preserve">Σε περίπτωση τοποθέτησης, υπάρχουν 4 οπές για τις βίδες στο </w:t>
      </w:r>
      <w:r w:rsidRPr="00DE1392">
        <w:rPr>
          <w:rFonts w:ascii="Tahoma" w:hAnsi="Tahoma" w:cs="Tahoma"/>
          <w:sz w:val="20"/>
          <w:szCs w:val="20"/>
          <w:lang w:val="en-US"/>
        </w:rPr>
        <w:t>MVT</w:t>
      </w:r>
      <w:r w:rsidRPr="00DE1392">
        <w:rPr>
          <w:rFonts w:ascii="Tahoma" w:hAnsi="Tahoma" w:cs="Tahoma"/>
          <w:sz w:val="20"/>
          <w:szCs w:val="20"/>
        </w:rPr>
        <w:t>380, 2 κατά μήκος κάθε πλευράς που λειτουργούν ως σημεία στερέωσης στο όχημα.</w:t>
      </w:r>
    </w:p>
    <w:p w:rsidR="004A3109" w:rsidRPr="00DE1392" w:rsidRDefault="00811A20" w:rsidP="00C268A5">
      <w:pPr>
        <w:kinsoku w:val="0"/>
        <w:overflowPunct w:val="0"/>
        <w:spacing w:before="46" w:line="360" w:lineRule="auto"/>
        <w:ind w:left="3317" w:right="10267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</w:rPr>
        <w:pict>
          <v:shape id="Εικόνα 65" o:spid="_x0000_i1037" type="#_x0000_t75" style="width:89.25pt;height:84pt;visibility:visible">
            <v:imagedata r:id="rId36" o:title=""/>
          </v:shape>
        </w:pict>
      </w:r>
    </w:p>
    <w:p w:rsidR="004A3109" w:rsidRPr="00DE1392" w:rsidRDefault="004A3109" w:rsidP="00C268A5">
      <w:pPr>
        <w:kinsoku w:val="0"/>
        <w:overflowPunct w:val="0"/>
        <w:spacing w:before="4" w:line="360" w:lineRule="auto"/>
        <w:rPr>
          <w:rFonts w:ascii="Tahoma" w:hAnsi="Tahoma" w:cs="Tahoma"/>
          <w:sz w:val="17"/>
          <w:szCs w:val="17"/>
        </w:rPr>
      </w:pPr>
    </w:p>
    <w:p w:rsidR="004A3109" w:rsidRPr="00DE1392" w:rsidRDefault="004A3109" w:rsidP="00C268A5">
      <w:pPr>
        <w:kinsoku w:val="0"/>
        <w:overflowPunct w:val="0"/>
        <w:spacing w:line="360" w:lineRule="auto"/>
        <w:rPr>
          <w:rFonts w:ascii="Tahoma" w:hAnsi="Tahoma" w:cs="Tahoma"/>
          <w:sz w:val="20"/>
          <w:szCs w:val="20"/>
        </w:rPr>
      </w:pPr>
    </w:p>
    <w:p w:rsidR="004A3109" w:rsidRPr="00DE1392" w:rsidRDefault="004A3109" w:rsidP="00C268A5">
      <w:pPr>
        <w:kinsoku w:val="0"/>
        <w:overflowPunct w:val="0"/>
        <w:spacing w:line="360" w:lineRule="auto"/>
        <w:rPr>
          <w:rFonts w:ascii="Tahoma" w:hAnsi="Tahoma" w:cs="Tahoma"/>
          <w:sz w:val="20"/>
          <w:szCs w:val="20"/>
        </w:rPr>
      </w:pPr>
    </w:p>
    <w:p w:rsidR="004A3109" w:rsidRPr="00DE1392" w:rsidRDefault="004A3109" w:rsidP="00C268A5">
      <w:pPr>
        <w:kinsoku w:val="0"/>
        <w:overflowPunct w:val="0"/>
        <w:spacing w:line="360" w:lineRule="auto"/>
        <w:rPr>
          <w:rFonts w:ascii="Tahoma" w:hAnsi="Tahoma" w:cs="Tahoma"/>
          <w:sz w:val="20"/>
          <w:szCs w:val="20"/>
        </w:rPr>
      </w:pPr>
    </w:p>
    <w:sectPr w:rsidR="004A3109" w:rsidRPr="00DE1392" w:rsidSect="009C7B1E">
      <w:pgSz w:w="11907" w:h="16840" w:code="9"/>
      <w:pgMar w:top="737" w:right="737" w:bottom="737" w:left="737" w:header="567" w:footer="1174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3537" w:rsidRDefault="00FC3537">
      <w:r>
        <w:separator/>
      </w:r>
    </w:p>
  </w:endnote>
  <w:endnote w:type="continuationSeparator" w:id="0">
    <w:p w:rsidR="00FC3537" w:rsidRDefault="00FC35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A1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libri">
    <w:altName w:val="MV Boli"/>
    <w:panose1 w:val="020F0502020204030204"/>
    <w:charset w:val="00"/>
    <w:family w:val="roman"/>
    <w:notTrueType/>
    <w:pitch w:val="default"/>
  </w:font>
  <w:font w:name="Wingdings">
    <w:altName w:val="Marlett"/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Symbol">
    <w:altName w:val="Marlett"/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Tahoma">
    <w:altName w:val="Tahoma"/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A1"/>
    <w:family w:val="roman"/>
    <w:pitch w:val="variable"/>
    <w:sig w:usb0="E00002FF" w:usb1="420024FF" w:usb2="00000000" w:usb3="00000000" w:csb0="0000019F" w:csb1="00000000"/>
  </w:font>
  <w:font w:name="Simsun (Founder Extended)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3109" w:rsidRPr="009C7B1E" w:rsidRDefault="004A3109" w:rsidP="009C7B1E">
    <w:pPr>
      <w:tabs>
        <w:tab w:val="left" w:pos="3231"/>
      </w:tabs>
      <w:kinsoku w:val="0"/>
      <w:overflowPunct w:val="0"/>
      <w:spacing w:line="200" w:lineRule="exact"/>
      <w:jc w:val="center"/>
      <w:rPr>
        <w:rFonts w:ascii="Calibri" w:hAnsi="Calibri"/>
        <w:sz w:val="15"/>
        <w:szCs w:val="15"/>
      </w:rPr>
    </w:pPr>
    <w:r w:rsidRPr="00C80606">
      <w:rPr>
        <w:rFonts w:ascii="Calibri" w:hAnsi="Calibri"/>
        <w:sz w:val="15"/>
        <w:szCs w:val="15"/>
      </w:rPr>
      <w:t>]</w:t>
    </w:r>
    <w:r w:rsidR="00FC3537">
      <w:rPr>
        <w:noProof/>
      </w:rPr>
      <w:pict>
        <v:shape id="Freeform 4" o:spid="_x0000_s2050" style="position:absolute;left:0;text-align:left;margin-left:88.45pt;margin-top:763.95pt;width:418.5pt;height:0;z-index:-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7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" o:allowincell="f" path="m,l8371,e" filled="f" strokecolor="#9bba58" strokeweight="3.1pt">
          <v:path arrowok="t" o:connecttype="custom" o:connectlocs="0,0;5314950,0" o:connectangles="0,0"/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3537" w:rsidRDefault="00FC3537">
      <w:r>
        <w:separator/>
      </w:r>
    </w:p>
  </w:footnote>
  <w:footnote w:type="continuationSeparator" w:id="0">
    <w:p w:rsidR="00FC3537" w:rsidRDefault="00FC353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3109" w:rsidRPr="00DE1392" w:rsidRDefault="004A3109" w:rsidP="009C7B1E">
    <w:pPr>
      <w:pStyle w:val="a6"/>
      <w:pBdr>
        <w:bottom w:val="single" w:sz="12" w:space="1" w:color="auto"/>
      </w:pBdr>
      <w:tabs>
        <w:tab w:val="clear" w:pos="4153"/>
        <w:tab w:val="clear" w:pos="8306"/>
        <w:tab w:val="center" w:pos="5216"/>
        <w:tab w:val="right" w:pos="10433"/>
      </w:tabs>
      <w:jc w:val="center"/>
      <w:rPr>
        <w:rFonts w:ascii="Calibri" w:hAnsi="Calibri" w:cs="Calibri"/>
        <w:sz w:val="15"/>
        <w:szCs w:val="15"/>
      </w:rPr>
    </w:pPr>
    <w:r>
      <w:t xml:space="preserve">  </w:t>
    </w:r>
    <w:r w:rsidRPr="00DE1392">
      <w:t xml:space="preserve">                        </w:t>
    </w:r>
    <w:r>
      <w:t xml:space="preserve">                </w:t>
    </w:r>
    <w:r w:rsidRPr="006C2004">
      <w:rPr>
        <w:rFonts w:ascii="Calibri" w:hAnsi="Calibri" w:cs="Calibri"/>
        <w:sz w:val="15"/>
        <w:szCs w:val="15"/>
      </w:rPr>
      <w:t>ME</w:t>
    </w:r>
    <w:r w:rsidRPr="006C2004">
      <w:rPr>
        <w:rFonts w:ascii="Calibri" w:hAnsi="Calibri" w:cs="Calibri"/>
        <w:spacing w:val="-3"/>
        <w:sz w:val="15"/>
        <w:szCs w:val="15"/>
      </w:rPr>
      <w:t>I</w:t>
    </w:r>
    <w:r w:rsidRPr="006C2004">
      <w:rPr>
        <w:rFonts w:ascii="Calibri" w:hAnsi="Calibri" w:cs="Calibri"/>
        <w:sz w:val="15"/>
        <w:szCs w:val="15"/>
      </w:rPr>
      <w:t>T</w:t>
    </w:r>
    <w:r w:rsidRPr="006C2004">
      <w:rPr>
        <w:rFonts w:ascii="Calibri" w:hAnsi="Calibri" w:cs="Calibri"/>
        <w:spacing w:val="-1"/>
        <w:sz w:val="15"/>
        <w:szCs w:val="15"/>
      </w:rPr>
      <w:t>R</w:t>
    </w:r>
    <w:r w:rsidRPr="006C2004">
      <w:rPr>
        <w:rFonts w:ascii="Calibri" w:hAnsi="Calibri" w:cs="Calibri"/>
        <w:spacing w:val="-4"/>
        <w:sz w:val="15"/>
        <w:szCs w:val="15"/>
      </w:rPr>
      <w:t>A</w:t>
    </w:r>
    <w:r w:rsidRPr="006C2004">
      <w:rPr>
        <w:rFonts w:ascii="Calibri" w:hAnsi="Calibri" w:cs="Calibri"/>
        <w:sz w:val="15"/>
        <w:szCs w:val="15"/>
      </w:rPr>
      <w:t xml:space="preserve">CK </w:t>
    </w:r>
    <w:r w:rsidRPr="006C2004">
      <w:rPr>
        <w:rFonts w:ascii="Calibri" w:hAnsi="Calibri" w:cs="Calibri"/>
        <w:spacing w:val="5"/>
        <w:sz w:val="15"/>
        <w:szCs w:val="15"/>
      </w:rPr>
      <w:t xml:space="preserve"> </w:t>
    </w:r>
    <w:r w:rsidRPr="006C2004">
      <w:rPr>
        <w:rFonts w:ascii="Calibri" w:hAnsi="Calibri" w:cs="Calibri"/>
        <w:sz w:val="15"/>
        <w:szCs w:val="15"/>
      </w:rPr>
      <w:t>M</w:t>
    </w:r>
    <w:r w:rsidRPr="006C2004">
      <w:rPr>
        <w:rFonts w:ascii="Calibri" w:hAnsi="Calibri" w:cs="Calibri"/>
        <w:spacing w:val="-2"/>
        <w:sz w:val="15"/>
        <w:szCs w:val="15"/>
      </w:rPr>
      <w:t>V</w:t>
    </w:r>
    <w:r w:rsidRPr="006C2004">
      <w:rPr>
        <w:rFonts w:ascii="Calibri" w:hAnsi="Calibri" w:cs="Calibri"/>
        <w:sz w:val="15"/>
        <w:szCs w:val="15"/>
      </w:rPr>
      <w:t>T3</w:t>
    </w:r>
    <w:r w:rsidRPr="006C2004">
      <w:rPr>
        <w:rFonts w:ascii="Calibri" w:hAnsi="Calibri" w:cs="Calibri"/>
        <w:spacing w:val="-3"/>
        <w:sz w:val="15"/>
        <w:szCs w:val="15"/>
      </w:rPr>
      <w:t>8</w:t>
    </w:r>
    <w:r w:rsidRPr="006C2004">
      <w:rPr>
        <w:rFonts w:ascii="Calibri" w:hAnsi="Calibri" w:cs="Calibri"/>
        <w:sz w:val="15"/>
        <w:szCs w:val="15"/>
      </w:rPr>
      <w:t xml:space="preserve">0 </w:t>
    </w:r>
    <w:r w:rsidRPr="006C2004">
      <w:rPr>
        <w:rFonts w:ascii="Calibri" w:hAnsi="Calibri" w:cs="Calibri"/>
        <w:spacing w:val="6"/>
        <w:sz w:val="15"/>
        <w:szCs w:val="15"/>
      </w:rPr>
      <w:t xml:space="preserve"> </w:t>
    </w:r>
    <w:r>
      <w:rPr>
        <w:rFonts w:ascii="Calibri" w:hAnsi="Calibri" w:cs="Calibri"/>
        <w:spacing w:val="-6"/>
        <w:sz w:val="15"/>
        <w:szCs w:val="15"/>
      </w:rPr>
      <w:t>Οδηγός Χρήσης</w:t>
    </w:r>
    <w:r>
      <w:t xml:space="preserve">             </w:t>
    </w:r>
    <w:r w:rsidRPr="00DE1392">
      <w:t xml:space="preserve">           </w:t>
    </w:r>
    <w:r>
      <w:t xml:space="preserve">               </w:t>
    </w:r>
    <w:r>
      <w:rPr>
        <w:rFonts w:ascii="Calibri" w:hAnsi="Calibri" w:cs="Calibri"/>
        <w:sz w:val="15"/>
        <w:szCs w:val="15"/>
      </w:rPr>
      <w:t>Δημιουργός</w:t>
    </w:r>
    <w:r w:rsidRPr="006C2004">
      <w:rPr>
        <w:rFonts w:ascii="Calibri" w:hAnsi="Calibri" w:cs="Calibri"/>
        <w:sz w:val="15"/>
        <w:szCs w:val="15"/>
      </w:rPr>
      <w:t>:</w:t>
    </w:r>
    <w:r>
      <w:rPr>
        <w:rFonts w:ascii="Calibri" w:hAnsi="Calibri" w:cs="Calibri"/>
        <w:sz w:val="15"/>
        <w:szCs w:val="15"/>
      </w:rPr>
      <w:t xml:space="preserve"> </w:t>
    </w:r>
    <w:r w:rsidR="00DE1392">
      <w:rPr>
        <w:rFonts w:ascii="Calibri" w:hAnsi="Calibri" w:cs="Calibri"/>
        <w:sz w:val="15"/>
        <w:szCs w:val="15"/>
        <w:lang w:val="en-US"/>
      </w:rPr>
      <w:t>GLOBALSAT</w:t>
    </w:r>
  </w:p>
  <w:p w:rsidR="004A3109" w:rsidRPr="00DE1392" w:rsidRDefault="004A3109" w:rsidP="009C7B1E">
    <w:pPr>
      <w:pStyle w:val="a6"/>
      <w:tabs>
        <w:tab w:val="clear" w:pos="4153"/>
        <w:tab w:val="clear" w:pos="8306"/>
        <w:tab w:val="center" w:pos="5216"/>
        <w:tab w:val="right" w:pos="10433"/>
      </w:tabs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402"/>
    <w:multiLevelType w:val="multilevel"/>
    <w:tmpl w:val="00000885"/>
    <w:lvl w:ilvl="0">
      <w:start w:val="1"/>
      <w:numFmt w:val="decimal"/>
      <w:lvlText w:val="%1."/>
      <w:lvlJc w:val="left"/>
      <w:pPr>
        <w:ind w:hanging="420"/>
      </w:pPr>
      <w:rPr>
        <w:rFonts w:ascii="Verdana" w:hAnsi="Verdana" w:cs="Verdana"/>
        <w:b w:val="0"/>
        <w:bCs w:val="0"/>
        <w:w w:val="99"/>
        <w:sz w:val="18"/>
        <w:szCs w:val="18"/>
      </w:rPr>
    </w:lvl>
    <w:lvl w:ilvl="1">
      <w:start w:val="1"/>
      <w:numFmt w:val="decimal"/>
      <w:lvlText w:val="%1.%2"/>
      <w:lvlJc w:val="left"/>
      <w:pPr>
        <w:ind w:hanging="692"/>
      </w:pPr>
      <w:rPr>
        <w:rFonts w:ascii="Verdana" w:hAnsi="Verdana" w:cs="Verdana"/>
        <w:b w:val="0"/>
        <w:bCs w:val="0"/>
        <w:w w:val="99"/>
        <w:sz w:val="18"/>
        <w:szCs w:val="18"/>
      </w:rPr>
    </w:lvl>
    <w:lvl w:ilvl="2">
      <w:start w:val="1"/>
      <w:numFmt w:val="decimal"/>
      <w:lvlText w:val="%1.%2.%3"/>
      <w:lvlJc w:val="left"/>
      <w:pPr>
        <w:ind w:hanging="538"/>
      </w:pPr>
      <w:rPr>
        <w:rFonts w:ascii="Verdana" w:hAnsi="Verdana" w:cs="Verdana"/>
        <w:b w:val="0"/>
        <w:bCs w:val="0"/>
        <w:w w:val="99"/>
        <w:sz w:val="18"/>
        <w:szCs w:val="18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">
    <w:nsid w:val="00000403"/>
    <w:multiLevelType w:val="multilevel"/>
    <w:tmpl w:val="00000886"/>
    <w:lvl w:ilvl="0">
      <w:start w:val="1"/>
      <w:numFmt w:val="decimal"/>
      <w:lvlText w:val="%1."/>
      <w:lvlJc w:val="left"/>
      <w:pPr>
        <w:ind w:hanging="358"/>
      </w:pPr>
      <w:rPr>
        <w:rFonts w:ascii="Calibri" w:hAnsi="Calibri" w:cs="Calibri"/>
        <w:b/>
        <w:bCs/>
        <w:w w:val="99"/>
        <w:sz w:val="24"/>
        <w:szCs w:val="24"/>
      </w:rPr>
    </w:lvl>
    <w:lvl w:ilvl="1">
      <w:start w:val="1"/>
      <w:numFmt w:val="decimal"/>
      <w:lvlText w:val="%1.%2"/>
      <w:lvlJc w:val="left"/>
      <w:pPr>
        <w:ind w:hanging="360"/>
      </w:pPr>
      <w:rPr>
        <w:rFonts w:ascii="Calibri" w:hAnsi="Calibri" w:cs="Calibri"/>
        <w:b/>
        <w:bCs/>
        <w:sz w:val="21"/>
        <w:szCs w:val="21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">
    <w:nsid w:val="00000404"/>
    <w:multiLevelType w:val="multilevel"/>
    <w:tmpl w:val="00000887"/>
    <w:lvl w:ilvl="0">
      <w:numFmt w:val="bullet"/>
      <w:lvlText w:val=""/>
      <w:lvlJc w:val="left"/>
      <w:pPr>
        <w:ind w:hanging="420"/>
      </w:pPr>
      <w:rPr>
        <w:rFonts w:ascii="Wingdings" w:hAnsi="Wingdings"/>
        <w:b w:val="0"/>
        <w:sz w:val="1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">
    <w:nsid w:val="00000405"/>
    <w:multiLevelType w:val="multilevel"/>
    <w:tmpl w:val="67221D0A"/>
    <w:lvl w:ilvl="0">
      <w:start w:val="6"/>
      <w:numFmt w:val="decimal"/>
      <w:lvlText w:val="%1"/>
      <w:lvlJc w:val="left"/>
      <w:pPr>
        <w:ind w:hanging="411"/>
      </w:pPr>
      <w:rPr>
        <w:rFonts w:cs="Times New Roman"/>
      </w:rPr>
    </w:lvl>
    <w:lvl w:ilvl="1">
      <w:start w:val="4"/>
      <w:numFmt w:val="decimal"/>
      <w:lvlText w:val="%1.%2"/>
      <w:lvlJc w:val="left"/>
      <w:pPr>
        <w:ind w:hanging="411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hanging="411"/>
      </w:pPr>
      <w:rPr>
        <w:rFonts w:ascii="Calibri" w:hAnsi="Calibri" w:cs="Calibri"/>
        <w:b/>
        <w:bCs/>
        <w:w w:val="99"/>
        <w:sz w:val="22"/>
        <w:szCs w:val="22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4">
    <w:nsid w:val="00000406"/>
    <w:multiLevelType w:val="multilevel"/>
    <w:tmpl w:val="F61C1978"/>
    <w:lvl w:ilvl="0">
      <w:start w:val="6"/>
      <w:numFmt w:val="decimal"/>
      <w:lvlText w:val="%1"/>
      <w:lvlJc w:val="left"/>
      <w:pPr>
        <w:ind w:hanging="317"/>
      </w:pPr>
      <w:rPr>
        <w:rFonts w:cs="Times New Roman"/>
      </w:rPr>
    </w:lvl>
    <w:lvl w:ilvl="1">
      <w:start w:val="5"/>
      <w:numFmt w:val="decimal"/>
      <w:lvlText w:val="%1.%2"/>
      <w:lvlJc w:val="left"/>
      <w:pPr>
        <w:ind w:hanging="317"/>
      </w:pPr>
      <w:rPr>
        <w:rFonts w:ascii="Calibri" w:hAnsi="Calibri" w:cs="Calibri"/>
        <w:b/>
        <w:bCs/>
        <w:sz w:val="21"/>
        <w:szCs w:val="21"/>
      </w:rPr>
    </w:lvl>
    <w:lvl w:ilvl="2">
      <w:start w:val="1"/>
      <w:numFmt w:val="decimal"/>
      <w:lvlText w:val="%1.%2.%3"/>
      <w:lvlJc w:val="left"/>
      <w:pPr>
        <w:ind w:hanging="411"/>
      </w:pPr>
      <w:rPr>
        <w:rFonts w:ascii="Calibri" w:hAnsi="Calibri" w:cs="Calibri"/>
        <w:b/>
        <w:bCs/>
        <w:w w:val="99"/>
        <w:sz w:val="22"/>
        <w:szCs w:val="22"/>
      </w:rPr>
    </w:lvl>
    <w:lvl w:ilvl="3">
      <w:start w:val="1"/>
      <w:numFmt w:val="decimal"/>
      <w:lvlText w:val="%1.%2.%3.%4"/>
      <w:lvlJc w:val="left"/>
      <w:pPr>
        <w:ind w:hanging="691"/>
      </w:pPr>
      <w:rPr>
        <w:rFonts w:ascii="Calibri" w:hAnsi="Calibri" w:cs="Calibri"/>
        <w:b/>
        <w:bCs/>
        <w:spacing w:val="-1"/>
        <w:w w:val="99"/>
        <w:sz w:val="22"/>
        <w:szCs w:val="22"/>
      </w:rPr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5">
    <w:nsid w:val="00000407"/>
    <w:multiLevelType w:val="multilevel"/>
    <w:tmpl w:val="7D54A41C"/>
    <w:lvl w:ilvl="0">
      <w:start w:val="7"/>
      <w:numFmt w:val="decimal"/>
      <w:lvlText w:val="%1."/>
      <w:lvlJc w:val="left"/>
      <w:pPr>
        <w:ind w:hanging="358"/>
      </w:pPr>
      <w:rPr>
        <w:rFonts w:ascii="Calibri" w:hAnsi="Calibri" w:cs="Calibri"/>
        <w:b/>
        <w:bCs/>
        <w:w w:val="99"/>
        <w:sz w:val="24"/>
        <w:szCs w:val="24"/>
      </w:rPr>
    </w:lvl>
    <w:lvl w:ilvl="1">
      <w:start w:val="1"/>
      <w:numFmt w:val="decimal"/>
      <w:lvlText w:val="%1.%2"/>
      <w:lvlJc w:val="left"/>
      <w:pPr>
        <w:ind w:hanging="272"/>
      </w:pPr>
      <w:rPr>
        <w:rFonts w:ascii="Calibri" w:hAnsi="Calibri" w:cs="Calibri"/>
        <w:b/>
        <w:bCs/>
        <w:w w:val="99"/>
        <w:sz w:val="22"/>
        <w:szCs w:val="22"/>
      </w:rPr>
    </w:lvl>
    <w:lvl w:ilvl="2">
      <w:start w:val="1"/>
      <w:numFmt w:val="decimal"/>
      <w:lvlText w:val="%1.%2.%3"/>
      <w:lvlJc w:val="left"/>
      <w:pPr>
        <w:ind w:hanging="411"/>
      </w:pPr>
      <w:rPr>
        <w:rFonts w:ascii="Calibri" w:hAnsi="Calibri" w:cs="Calibri"/>
        <w:b/>
        <w:bCs/>
        <w:spacing w:val="-1"/>
        <w:w w:val="99"/>
        <w:sz w:val="22"/>
        <w:szCs w:val="22"/>
      </w:rPr>
    </w:lvl>
    <w:lvl w:ilvl="3">
      <w:start w:val="1"/>
      <w:numFmt w:val="decimal"/>
      <w:lvlText w:val="%1.%2.%3.%4"/>
      <w:lvlJc w:val="left"/>
      <w:pPr>
        <w:ind w:hanging="550"/>
      </w:pPr>
      <w:rPr>
        <w:rFonts w:ascii="Calibri" w:hAnsi="Calibri" w:cs="Calibri"/>
        <w:b/>
        <w:bCs/>
        <w:spacing w:val="-1"/>
        <w:w w:val="99"/>
        <w:sz w:val="22"/>
        <w:szCs w:val="22"/>
      </w:rPr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6">
    <w:nsid w:val="16A62128"/>
    <w:multiLevelType w:val="hybridMultilevel"/>
    <w:tmpl w:val="56347A52"/>
    <w:lvl w:ilvl="0" w:tplc="04080001">
      <w:start w:val="1"/>
      <w:numFmt w:val="bullet"/>
      <w:lvlText w:val=""/>
      <w:lvlJc w:val="left"/>
      <w:pPr>
        <w:tabs>
          <w:tab w:val="num" w:pos="896"/>
        </w:tabs>
        <w:ind w:left="896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616"/>
        </w:tabs>
        <w:ind w:left="1616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336"/>
        </w:tabs>
        <w:ind w:left="233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056"/>
        </w:tabs>
        <w:ind w:left="305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776"/>
        </w:tabs>
        <w:ind w:left="3776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496"/>
        </w:tabs>
        <w:ind w:left="449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216"/>
        </w:tabs>
        <w:ind w:left="521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936"/>
        </w:tabs>
        <w:ind w:left="5936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656"/>
        </w:tabs>
        <w:ind w:left="6656" w:hanging="360"/>
      </w:pPr>
      <w:rPr>
        <w:rFonts w:ascii="Wingdings" w:hAnsi="Wingdings" w:hint="default"/>
      </w:rPr>
    </w:lvl>
  </w:abstractNum>
  <w:abstractNum w:abstractNumId="7">
    <w:nsid w:val="7C1D3ABB"/>
    <w:multiLevelType w:val="hybridMultilevel"/>
    <w:tmpl w:val="BBB80F54"/>
    <w:lvl w:ilvl="0" w:tplc="04080001">
      <w:start w:val="1"/>
      <w:numFmt w:val="bullet"/>
      <w:lvlText w:val=""/>
      <w:lvlJc w:val="left"/>
      <w:pPr>
        <w:tabs>
          <w:tab w:val="num" w:pos="896"/>
        </w:tabs>
        <w:ind w:left="896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616"/>
        </w:tabs>
        <w:ind w:left="1616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336"/>
        </w:tabs>
        <w:ind w:left="233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056"/>
        </w:tabs>
        <w:ind w:left="305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776"/>
        </w:tabs>
        <w:ind w:left="3776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496"/>
        </w:tabs>
        <w:ind w:left="449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216"/>
        </w:tabs>
        <w:ind w:left="521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936"/>
        </w:tabs>
        <w:ind w:left="5936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656"/>
        </w:tabs>
        <w:ind w:left="6656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oNotTrackMoves/>
  <w:defaultTabStop w:val="720"/>
  <w:drawingGridHorizontalSpacing w:val="119"/>
  <w:drawingGridVerticalSpacing w:val="119"/>
  <w:displayHorizontalDrawingGridEvery w:val="3"/>
  <w:displayVerticalDrawingGridEvery w:val="3"/>
  <w:doNotUseMarginsForDrawingGridOrigin/>
  <w:drawingGridVerticalOrigin w:val="1985"/>
  <w:doNotShadeFormData/>
  <w:characterSpacingControl w:val="doNotCompress"/>
  <w:savePreviewPicture/>
  <w:doNotValidateAgainstSchema/>
  <w:doNotDemarcateInvalidXml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A126A"/>
    <w:rsid w:val="00000D88"/>
    <w:rsid w:val="00004A73"/>
    <w:rsid w:val="000203B1"/>
    <w:rsid w:val="00022921"/>
    <w:rsid w:val="00022F52"/>
    <w:rsid w:val="00025721"/>
    <w:rsid w:val="00035A8A"/>
    <w:rsid w:val="000408BD"/>
    <w:rsid w:val="00063CB5"/>
    <w:rsid w:val="0007414E"/>
    <w:rsid w:val="000767E7"/>
    <w:rsid w:val="00081EBA"/>
    <w:rsid w:val="00082C5A"/>
    <w:rsid w:val="000A0EB6"/>
    <w:rsid w:val="000B09D5"/>
    <w:rsid w:val="000B128C"/>
    <w:rsid w:val="000B1CDE"/>
    <w:rsid w:val="000B622F"/>
    <w:rsid w:val="000C0F3D"/>
    <w:rsid w:val="000C12BF"/>
    <w:rsid w:val="000C3009"/>
    <w:rsid w:val="000C3416"/>
    <w:rsid w:val="000C5DB5"/>
    <w:rsid w:val="000E19AA"/>
    <w:rsid w:val="001225EE"/>
    <w:rsid w:val="00141089"/>
    <w:rsid w:val="00182660"/>
    <w:rsid w:val="001A5C49"/>
    <w:rsid w:val="001A5EA0"/>
    <w:rsid w:val="001B3101"/>
    <w:rsid w:val="001B35A0"/>
    <w:rsid w:val="001C6CC6"/>
    <w:rsid w:val="00202B65"/>
    <w:rsid w:val="002078C8"/>
    <w:rsid w:val="00215EF0"/>
    <w:rsid w:val="0023590C"/>
    <w:rsid w:val="00242A64"/>
    <w:rsid w:val="00243A07"/>
    <w:rsid w:val="00243A1F"/>
    <w:rsid w:val="00244390"/>
    <w:rsid w:val="00252204"/>
    <w:rsid w:val="00256A7C"/>
    <w:rsid w:val="00261CCE"/>
    <w:rsid w:val="00274130"/>
    <w:rsid w:val="00275091"/>
    <w:rsid w:val="00285B53"/>
    <w:rsid w:val="0028695D"/>
    <w:rsid w:val="00292FB7"/>
    <w:rsid w:val="002B1BE9"/>
    <w:rsid w:val="002E2B73"/>
    <w:rsid w:val="002E400B"/>
    <w:rsid w:val="002E6BEF"/>
    <w:rsid w:val="003110E7"/>
    <w:rsid w:val="00324BBD"/>
    <w:rsid w:val="003314E0"/>
    <w:rsid w:val="00332C4B"/>
    <w:rsid w:val="00382681"/>
    <w:rsid w:val="0038514A"/>
    <w:rsid w:val="0038786F"/>
    <w:rsid w:val="0039091F"/>
    <w:rsid w:val="0039328C"/>
    <w:rsid w:val="00393CD4"/>
    <w:rsid w:val="003B0C56"/>
    <w:rsid w:val="003C672D"/>
    <w:rsid w:val="003D76DE"/>
    <w:rsid w:val="003E68D1"/>
    <w:rsid w:val="004040DB"/>
    <w:rsid w:val="00407DE8"/>
    <w:rsid w:val="0041095C"/>
    <w:rsid w:val="00421396"/>
    <w:rsid w:val="00440929"/>
    <w:rsid w:val="0044426A"/>
    <w:rsid w:val="004764AA"/>
    <w:rsid w:val="00477E03"/>
    <w:rsid w:val="00477F2F"/>
    <w:rsid w:val="00492DAE"/>
    <w:rsid w:val="0049514D"/>
    <w:rsid w:val="004A06F6"/>
    <w:rsid w:val="004A3109"/>
    <w:rsid w:val="004B24F1"/>
    <w:rsid w:val="004B4DFF"/>
    <w:rsid w:val="004C3AD1"/>
    <w:rsid w:val="004C45F3"/>
    <w:rsid w:val="004C76BC"/>
    <w:rsid w:val="004D6DB0"/>
    <w:rsid w:val="004E4B35"/>
    <w:rsid w:val="004E4CB5"/>
    <w:rsid w:val="004E5FBE"/>
    <w:rsid w:val="004E6EF8"/>
    <w:rsid w:val="004E7F59"/>
    <w:rsid w:val="004F5ED5"/>
    <w:rsid w:val="005015C2"/>
    <w:rsid w:val="00504567"/>
    <w:rsid w:val="005168FE"/>
    <w:rsid w:val="00523EF8"/>
    <w:rsid w:val="0052581D"/>
    <w:rsid w:val="00530AF2"/>
    <w:rsid w:val="00531930"/>
    <w:rsid w:val="0053431B"/>
    <w:rsid w:val="00540793"/>
    <w:rsid w:val="00543309"/>
    <w:rsid w:val="00545FF0"/>
    <w:rsid w:val="00556832"/>
    <w:rsid w:val="005624E5"/>
    <w:rsid w:val="00566D66"/>
    <w:rsid w:val="0057364D"/>
    <w:rsid w:val="00574998"/>
    <w:rsid w:val="00577ED1"/>
    <w:rsid w:val="00583825"/>
    <w:rsid w:val="00594FA8"/>
    <w:rsid w:val="005A3E37"/>
    <w:rsid w:val="005A7B0B"/>
    <w:rsid w:val="005B1A5D"/>
    <w:rsid w:val="005B3B95"/>
    <w:rsid w:val="005B6788"/>
    <w:rsid w:val="005C18AC"/>
    <w:rsid w:val="005E138D"/>
    <w:rsid w:val="005F3F1A"/>
    <w:rsid w:val="00601E70"/>
    <w:rsid w:val="00604810"/>
    <w:rsid w:val="00607379"/>
    <w:rsid w:val="0061107F"/>
    <w:rsid w:val="00616162"/>
    <w:rsid w:val="006163E0"/>
    <w:rsid w:val="006248D7"/>
    <w:rsid w:val="0064678B"/>
    <w:rsid w:val="006470E7"/>
    <w:rsid w:val="0064782E"/>
    <w:rsid w:val="00656756"/>
    <w:rsid w:val="006612ED"/>
    <w:rsid w:val="00674FC4"/>
    <w:rsid w:val="00675B53"/>
    <w:rsid w:val="00677422"/>
    <w:rsid w:val="006869A1"/>
    <w:rsid w:val="00686C67"/>
    <w:rsid w:val="006A2333"/>
    <w:rsid w:val="006A718E"/>
    <w:rsid w:val="006A74B5"/>
    <w:rsid w:val="006C2004"/>
    <w:rsid w:val="006D1FE4"/>
    <w:rsid w:val="006D690C"/>
    <w:rsid w:val="006E540A"/>
    <w:rsid w:val="006E639B"/>
    <w:rsid w:val="006F1E7D"/>
    <w:rsid w:val="006F2F4F"/>
    <w:rsid w:val="006F64E8"/>
    <w:rsid w:val="0070460B"/>
    <w:rsid w:val="00714532"/>
    <w:rsid w:val="00727766"/>
    <w:rsid w:val="00733025"/>
    <w:rsid w:val="00741CC1"/>
    <w:rsid w:val="0074248B"/>
    <w:rsid w:val="007430B8"/>
    <w:rsid w:val="0074519A"/>
    <w:rsid w:val="00765943"/>
    <w:rsid w:val="00786396"/>
    <w:rsid w:val="00794552"/>
    <w:rsid w:val="007A0CC4"/>
    <w:rsid w:val="007A61B7"/>
    <w:rsid w:val="007B2CEF"/>
    <w:rsid w:val="007C0880"/>
    <w:rsid w:val="007D737B"/>
    <w:rsid w:val="007D797D"/>
    <w:rsid w:val="007E4BEF"/>
    <w:rsid w:val="007E5320"/>
    <w:rsid w:val="00811A20"/>
    <w:rsid w:val="00817994"/>
    <w:rsid w:val="00825805"/>
    <w:rsid w:val="00834917"/>
    <w:rsid w:val="00836BF6"/>
    <w:rsid w:val="0084376C"/>
    <w:rsid w:val="00845647"/>
    <w:rsid w:val="00847852"/>
    <w:rsid w:val="00852F7E"/>
    <w:rsid w:val="0085339D"/>
    <w:rsid w:val="00893B23"/>
    <w:rsid w:val="008E0004"/>
    <w:rsid w:val="008E3703"/>
    <w:rsid w:val="008E646B"/>
    <w:rsid w:val="008F218D"/>
    <w:rsid w:val="008F68DD"/>
    <w:rsid w:val="00901E52"/>
    <w:rsid w:val="00916918"/>
    <w:rsid w:val="00927154"/>
    <w:rsid w:val="00940A5C"/>
    <w:rsid w:val="00943923"/>
    <w:rsid w:val="009615B1"/>
    <w:rsid w:val="00981D5A"/>
    <w:rsid w:val="00990908"/>
    <w:rsid w:val="009A037D"/>
    <w:rsid w:val="009A0FF7"/>
    <w:rsid w:val="009A16A1"/>
    <w:rsid w:val="009A421D"/>
    <w:rsid w:val="009B4661"/>
    <w:rsid w:val="009B5BC3"/>
    <w:rsid w:val="009C0EDC"/>
    <w:rsid w:val="009C6FC1"/>
    <w:rsid w:val="009C7B1E"/>
    <w:rsid w:val="009F448E"/>
    <w:rsid w:val="009F597C"/>
    <w:rsid w:val="00A00742"/>
    <w:rsid w:val="00A07814"/>
    <w:rsid w:val="00A17D7D"/>
    <w:rsid w:val="00A221CC"/>
    <w:rsid w:val="00A365D9"/>
    <w:rsid w:val="00A46706"/>
    <w:rsid w:val="00A606C4"/>
    <w:rsid w:val="00A7155C"/>
    <w:rsid w:val="00A8707A"/>
    <w:rsid w:val="00A97773"/>
    <w:rsid w:val="00AA126A"/>
    <w:rsid w:val="00AC04CF"/>
    <w:rsid w:val="00AD3EE4"/>
    <w:rsid w:val="00AD4189"/>
    <w:rsid w:val="00AE04D4"/>
    <w:rsid w:val="00AE3AF0"/>
    <w:rsid w:val="00AE5D63"/>
    <w:rsid w:val="00AE6199"/>
    <w:rsid w:val="00AF1348"/>
    <w:rsid w:val="00AF1F39"/>
    <w:rsid w:val="00B06F59"/>
    <w:rsid w:val="00B229C8"/>
    <w:rsid w:val="00B3073F"/>
    <w:rsid w:val="00B3322D"/>
    <w:rsid w:val="00B34FA7"/>
    <w:rsid w:val="00B36854"/>
    <w:rsid w:val="00B36C45"/>
    <w:rsid w:val="00B51529"/>
    <w:rsid w:val="00B56629"/>
    <w:rsid w:val="00B633DA"/>
    <w:rsid w:val="00B843CE"/>
    <w:rsid w:val="00B8657F"/>
    <w:rsid w:val="00B955B3"/>
    <w:rsid w:val="00B95A52"/>
    <w:rsid w:val="00B95EA0"/>
    <w:rsid w:val="00BB6131"/>
    <w:rsid w:val="00BC0A95"/>
    <w:rsid w:val="00BC6081"/>
    <w:rsid w:val="00BD1D15"/>
    <w:rsid w:val="00BD4C90"/>
    <w:rsid w:val="00BD5158"/>
    <w:rsid w:val="00BE307B"/>
    <w:rsid w:val="00BF0330"/>
    <w:rsid w:val="00BF0D84"/>
    <w:rsid w:val="00C00DBD"/>
    <w:rsid w:val="00C037C6"/>
    <w:rsid w:val="00C1151D"/>
    <w:rsid w:val="00C14EAB"/>
    <w:rsid w:val="00C268A5"/>
    <w:rsid w:val="00C3657B"/>
    <w:rsid w:val="00C41010"/>
    <w:rsid w:val="00C429B4"/>
    <w:rsid w:val="00C45589"/>
    <w:rsid w:val="00C73ADF"/>
    <w:rsid w:val="00C77768"/>
    <w:rsid w:val="00C77840"/>
    <w:rsid w:val="00C77875"/>
    <w:rsid w:val="00C80606"/>
    <w:rsid w:val="00C84755"/>
    <w:rsid w:val="00CB6569"/>
    <w:rsid w:val="00CC2684"/>
    <w:rsid w:val="00CC35A7"/>
    <w:rsid w:val="00CE1CCD"/>
    <w:rsid w:val="00CF51A0"/>
    <w:rsid w:val="00CF65FA"/>
    <w:rsid w:val="00D30B90"/>
    <w:rsid w:val="00D44F21"/>
    <w:rsid w:val="00D551E3"/>
    <w:rsid w:val="00D62447"/>
    <w:rsid w:val="00D70263"/>
    <w:rsid w:val="00D71113"/>
    <w:rsid w:val="00D7263D"/>
    <w:rsid w:val="00D774A6"/>
    <w:rsid w:val="00D80CA3"/>
    <w:rsid w:val="00DA74D1"/>
    <w:rsid w:val="00DC1A0C"/>
    <w:rsid w:val="00DD0E21"/>
    <w:rsid w:val="00DD15D9"/>
    <w:rsid w:val="00DD22F7"/>
    <w:rsid w:val="00DE1392"/>
    <w:rsid w:val="00DE1718"/>
    <w:rsid w:val="00DE2BC3"/>
    <w:rsid w:val="00DE4E20"/>
    <w:rsid w:val="00DE532F"/>
    <w:rsid w:val="00DE7CE1"/>
    <w:rsid w:val="00DF3231"/>
    <w:rsid w:val="00E053A3"/>
    <w:rsid w:val="00E0633B"/>
    <w:rsid w:val="00E16E13"/>
    <w:rsid w:val="00E21CD8"/>
    <w:rsid w:val="00E36288"/>
    <w:rsid w:val="00E46A51"/>
    <w:rsid w:val="00E474E6"/>
    <w:rsid w:val="00E54E25"/>
    <w:rsid w:val="00E57F18"/>
    <w:rsid w:val="00E67D9A"/>
    <w:rsid w:val="00E81F80"/>
    <w:rsid w:val="00EA426A"/>
    <w:rsid w:val="00EB6B7F"/>
    <w:rsid w:val="00ED22F4"/>
    <w:rsid w:val="00EE6273"/>
    <w:rsid w:val="00F06024"/>
    <w:rsid w:val="00F0691F"/>
    <w:rsid w:val="00F16F48"/>
    <w:rsid w:val="00F175E2"/>
    <w:rsid w:val="00F2217D"/>
    <w:rsid w:val="00F453FC"/>
    <w:rsid w:val="00F52F1F"/>
    <w:rsid w:val="00F53922"/>
    <w:rsid w:val="00F53B76"/>
    <w:rsid w:val="00F5739B"/>
    <w:rsid w:val="00F70439"/>
    <w:rsid w:val="00F768A5"/>
    <w:rsid w:val="00F80446"/>
    <w:rsid w:val="00F91923"/>
    <w:rsid w:val="00F93A75"/>
    <w:rsid w:val="00FC065D"/>
    <w:rsid w:val="00FC3537"/>
    <w:rsid w:val="00FD0FA3"/>
    <w:rsid w:val="00FE05D5"/>
    <w:rsid w:val="00FE0E34"/>
    <w:rsid w:val="00FE2081"/>
    <w:rsid w:val="00FE667B"/>
    <w:rsid w:val="00FE7C58"/>
    <w:rsid w:val="00FF0F2A"/>
    <w:rsid w:val="00FF4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5:docId w15:val="{A2F54A46-0BF3-46FA-8179-878576911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el-GR" w:eastAsia="el-G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3309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uiPriority w:val="99"/>
    <w:rsid w:val="00543309"/>
    <w:pPr>
      <w:spacing w:before="92"/>
      <w:ind w:left="178"/>
    </w:pPr>
  </w:style>
  <w:style w:type="character" w:customStyle="1" w:styleId="Char">
    <w:name w:val="Σώμα κειμένου Char"/>
    <w:link w:val="a3"/>
    <w:uiPriority w:val="99"/>
    <w:semiHidden/>
    <w:locked/>
    <w:rsid w:val="00543309"/>
    <w:rPr>
      <w:rFonts w:ascii="Times New Roman" w:hAnsi="Times New Roman" w:cs="Times New Roman"/>
      <w:sz w:val="24"/>
    </w:rPr>
  </w:style>
  <w:style w:type="paragraph" w:customStyle="1" w:styleId="Heading11">
    <w:name w:val="Heading 11"/>
    <w:basedOn w:val="a"/>
    <w:uiPriority w:val="99"/>
    <w:rsid w:val="00543309"/>
    <w:pPr>
      <w:ind w:left="535" w:hanging="358"/>
      <w:outlineLvl w:val="0"/>
    </w:pPr>
    <w:rPr>
      <w:rFonts w:ascii="Calibri" w:hAnsi="Calibri" w:cs="Calibri"/>
      <w:b/>
      <w:bCs/>
    </w:rPr>
  </w:style>
  <w:style w:type="paragraph" w:customStyle="1" w:styleId="Heading21">
    <w:name w:val="Heading 21"/>
    <w:basedOn w:val="a"/>
    <w:uiPriority w:val="99"/>
    <w:rsid w:val="00543309"/>
    <w:pPr>
      <w:ind w:left="494" w:hanging="320"/>
      <w:outlineLvl w:val="1"/>
    </w:pPr>
    <w:rPr>
      <w:rFonts w:ascii="Calibri" w:hAnsi="Calibri" w:cs="Calibri"/>
      <w:b/>
      <w:bCs/>
      <w:sz w:val="21"/>
      <w:szCs w:val="21"/>
    </w:rPr>
  </w:style>
  <w:style w:type="paragraph" w:customStyle="1" w:styleId="Heading31">
    <w:name w:val="Heading 31"/>
    <w:basedOn w:val="a"/>
    <w:uiPriority w:val="99"/>
    <w:rsid w:val="00543309"/>
    <w:pPr>
      <w:ind w:left="178"/>
      <w:outlineLvl w:val="2"/>
    </w:pPr>
    <w:rPr>
      <w:rFonts w:ascii="Calibri" w:hAnsi="Calibri" w:cs="Calibri"/>
      <w:b/>
      <w:bCs/>
      <w:sz w:val="18"/>
      <w:szCs w:val="18"/>
    </w:rPr>
  </w:style>
  <w:style w:type="paragraph" w:styleId="a4">
    <w:name w:val="List Paragraph"/>
    <w:basedOn w:val="a"/>
    <w:uiPriority w:val="99"/>
    <w:qFormat/>
    <w:rsid w:val="00543309"/>
  </w:style>
  <w:style w:type="paragraph" w:customStyle="1" w:styleId="TableParagraph">
    <w:name w:val="Table Paragraph"/>
    <w:basedOn w:val="a"/>
    <w:uiPriority w:val="99"/>
    <w:rsid w:val="00543309"/>
  </w:style>
  <w:style w:type="paragraph" w:styleId="a5">
    <w:name w:val="Balloon Text"/>
    <w:basedOn w:val="a"/>
    <w:link w:val="Char0"/>
    <w:uiPriority w:val="99"/>
    <w:semiHidden/>
    <w:rsid w:val="000C3416"/>
    <w:rPr>
      <w:rFonts w:ascii="Tahoma" w:hAnsi="Tahoma"/>
      <w:sz w:val="16"/>
      <w:szCs w:val="16"/>
    </w:rPr>
  </w:style>
  <w:style w:type="character" w:customStyle="1" w:styleId="Char0">
    <w:name w:val="Κείμενο πλαισίου Char"/>
    <w:link w:val="a5"/>
    <w:uiPriority w:val="99"/>
    <w:semiHidden/>
    <w:locked/>
    <w:rsid w:val="000C3416"/>
    <w:rPr>
      <w:rFonts w:ascii="Tahoma" w:hAnsi="Tahoma" w:cs="Times New Roman"/>
      <w:sz w:val="16"/>
    </w:rPr>
  </w:style>
  <w:style w:type="paragraph" w:styleId="a6">
    <w:name w:val="header"/>
    <w:basedOn w:val="a"/>
    <w:link w:val="Char1"/>
    <w:uiPriority w:val="99"/>
    <w:rsid w:val="004A06F6"/>
    <w:pPr>
      <w:tabs>
        <w:tab w:val="center" w:pos="4153"/>
        <w:tab w:val="right" w:pos="8306"/>
      </w:tabs>
    </w:pPr>
  </w:style>
  <w:style w:type="character" w:customStyle="1" w:styleId="Char1">
    <w:name w:val="Κεφαλίδα Char"/>
    <w:link w:val="a6"/>
    <w:uiPriority w:val="99"/>
    <w:semiHidden/>
    <w:locked/>
    <w:rsid w:val="00545FF0"/>
    <w:rPr>
      <w:rFonts w:ascii="Times New Roman" w:hAnsi="Times New Roman" w:cs="Times New Roman"/>
      <w:sz w:val="24"/>
    </w:rPr>
  </w:style>
  <w:style w:type="paragraph" w:styleId="a7">
    <w:name w:val="footer"/>
    <w:basedOn w:val="a"/>
    <w:link w:val="Char2"/>
    <w:uiPriority w:val="99"/>
    <w:rsid w:val="004A06F6"/>
    <w:pPr>
      <w:tabs>
        <w:tab w:val="center" w:pos="4153"/>
        <w:tab w:val="right" w:pos="8306"/>
      </w:tabs>
    </w:pPr>
  </w:style>
  <w:style w:type="character" w:customStyle="1" w:styleId="Char2">
    <w:name w:val="Υποσέλιδο Char"/>
    <w:link w:val="a7"/>
    <w:uiPriority w:val="99"/>
    <w:locked/>
    <w:rsid w:val="00545FF0"/>
    <w:rPr>
      <w:rFonts w:ascii="Times New Roman" w:hAnsi="Times New Roman" w:cs="Times New Roman"/>
      <w:sz w:val="24"/>
    </w:rPr>
  </w:style>
  <w:style w:type="character" w:styleId="a8">
    <w:name w:val="annotation reference"/>
    <w:uiPriority w:val="99"/>
    <w:semiHidden/>
    <w:rsid w:val="00741CC1"/>
    <w:rPr>
      <w:rFonts w:cs="Times New Roman"/>
      <w:sz w:val="16"/>
    </w:rPr>
  </w:style>
  <w:style w:type="paragraph" w:styleId="a9">
    <w:name w:val="annotation text"/>
    <w:basedOn w:val="a"/>
    <w:link w:val="Char3"/>
    <w:uiPriority w:val="99"/>
    <w:semiHidden/>
    <w:rsid w:val="00741CC1"/>
    <w:rPr>
      <w:sz w:val="20"/>
      <w:szCs w:val="20"/>
    </w:rPr>
  </w:style>
  <w:style w:type="character" w:customStyle="1" w:styleId="Char3">
    <w:name w:val="Κείμενο σχολίου Char"/>
    <w:link w:val="a9"/>
    <w:uiPriority w:val="99"/>
    <w:semiHidden/>
    <w:locked/>
    <w:rsid w:val="00545FF0"/>
    <w:rPr>
      <w:rFonts w:ascii="Times New Roman" w:hAnsi="Times New Roman" w:cs="Times New Roman"/>
      <w:sz w:val="20"/>
    </w:rPr>
  </w:style>
  <w:style w:type="paragraph" w:styleId="aa">
    <w:name w:val="annotation subject"/>
    <w:basedOn w:val="a9"/>
    <w:next w:val="a9"/>
    <w:link w:val="Char4"/>
    <w:uiPriority w:val="99"/>
    <w:semiHidden/>
    <w:rsid w:val="00741CC1"/>
    <w:rPr>
      <w:b/>
      <w:bCs/>
    </w:rPr>
  </w:style>
  <w:style w:type="character" w:customStyle="1" w:styleId="Char4">
    <w:name w:val="Θέμα σχολίου Char"/>
    <w:link w:val="aa"/>
    <w:uiPriority w:val="99"/>
    <w:semiHidden/>
    <w:locked/>
    <w:rsid w:val="00545FF0"/>
    <w:rPr>
      <w:rFonts w:ascii="Times New Roman" w:hAnsi="Times New Roman" w:cs="Times New Roman"/>
      <w:b/>
      <w:sz w:val="20"/>
    </w:rPr>
  </w:style>
  <w:style w:type="character" w:customStyle="1" w:styleId="hps">
    <w:name w:val="hps"/>
    <w:uiPriority w:val="99"/>
    <w:rsid w:val="000257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44272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27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27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272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272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72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272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4272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272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4272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42725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1442726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42726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4272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27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272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272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272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72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272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4272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272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4272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4272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1442725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42725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4272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27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27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272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272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72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272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4272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272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4272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4272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1442726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42726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4272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maps.google.com/maps?f=q&amp;amp;hl=en&amp;amp;q=22.540103%2C114.082329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34" Type="http://schemas.openxmlformats.org/officeDocument/2006/relationships/image" Target="media/image23.jpe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hyperlink" Target="http://maps.google.c/" TargetMode="External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maps.google.com/maps?f=q&amp;amp;hl=en&amp;amp;q=22.540103%2C114.082329" TargetMode="External"/><Relationship Id="rId23" Type="http://schemas.openxmlformats.org/officeDocument/2006/relationships/image" Target="media/image12.jpeg"/><Relationship Id="rId28" Type="http://schemas.openxmlformats.org/officeDocument/2006/relationships/image" Target="media/image17.png"/><Relationship Id="rId36" Type="http://schemas.openxmlformats.org/officeDocument/2006/relationships/image" Target="media/image25.jpeg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1.jpe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jpeg"/><Relationship Id="rId8" Type="http://schemas.openxmlformats.org/officeDocument/2006/relationships/header" Target="header1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26</Pages>
  <Words>4804</Words>
  <Characters>25943</Characters>
  <Application>Microsoft Office Word</Application>
  <DocSecurity>0</DocSecurity>
  <Lines>216</Lines>
  <Paragraphs>61</Paragraphs>
  <ScaleCrop>false</ScaleCrop>
  <Company/>
  <LinksUpToDate>false</LinksUpToDate>
  <CharactersWithSpaces>30686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MVT380</dc:title>
  <dc:subject/>
  <dc:creator>Renny Lee</dc:creator>
  <cp:keywords/>
  <dc:description/>
  <cp:lastModifiedBy>Private</cp:lastModifiedBy>
  <cp:revision>61</cp:revision>
  <dcterms:created xsi:type="dcterms:W3CDTF">2013-07-01T04:54:00Z</dcterms:created>
  <dcterms:modified xsi:type="dcterms:W3CDTF">2013-12-03T15:03:00Z</dcterms:modified>
</cp:coreProperties>
</file>